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64E5" w:rsidRPr="00C97734" w:rsidRDefault="008A64E5" w:rsidP="008A64E5">
      <w:pPr>
        <w:ind w:left="624" w:right="454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A64E5" w:rsidRPr="001F4138" w:rsidRDefault="008A64E5" w:rsidP="008A64E5">
      <w:pPr>
        <w:ind w:left="624" w:right="45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F4138">
        <w:rPr>
          <w:rFonts w:ascii="Times New Roman" w:hAnsi="Times New Roman" w:cs="Times New Roman"/>
          <w:b/>
          <w:sz w:val="28"/>
          <w:szCs w:val="28"/>
          <w:u w:val="single"/>
        </w:rPr>
        <w:t>РЕГИОНАЛНО ДЕПО ЗА НЕОПАСНИ ОТПАДЪЦИ – РАЗЛОГ, ОБСЛУЖВАЩО ОБЩИНИТЕ РАЗЛОГ, БАНСКО, БЕЛИЦА И ЯКОРУДА</w:t>
      </w:r>
    </w:p>
    <w:p w:rsidR="008A64E5" w:rsidRDefault="008A64E5" w:rsidP="008A64E5">
      <w:pPr>
        <w:ind w:left="624" w:right="454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D04AC3" w:rsidRPr="00D04AC3" w:rsidRDefault="00D04AC3" w:rsidP="008A64E5">
      <w:pPr>
        <w:ind w:left="624" w:right="454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8A64E5" w:rsidRDefault="008A64E5" w:rsidP="00846787">
      <w:pPr>
        <w:ind w:left="624" w:right="454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846787">
        <w:rPr>
          <w:rFonts w:ascii="Times New Roman" w:hAnsi="Times New Roman" w:cs="Times New Roman"/>
          <w:b/>
          <w:sz w:val="40"/>
          <w:szCs w:val="40"/>
        </w:rPr>
        <w:t>ГОДИШЕН ДОКЛАД ПО ОКОЛНА СРЕДА</w:t>
      </w:r>
      <w:r w:rsidR="001F4138">
        <w:rPr>
          <w:rFonts w:ascii="Times New Roman" w:hAnsi="Times New Roman" w:cs="Times New Roman"/>
          <w:b/>
          <w:sz w:val="40"/>
          <w:szCs w:val="40"/>
        </w:rPr>
        <w:t xml:space="preserve"> (ГДОС)</w:t>
      </w:r>
      <w:r w:rsidRPr="00846787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D04AC3" w:rsidRPr="00D04AC3" w:rsidRDefault="00D04AC3" w:rsidP="00846787">
      <w:pPr>
        <w:ind w:left="624" w:right="454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846787" w:rsidRDefault="00846787" w:rsidP="00846787">
      <w:pPr>
        <w:ind w:left="624" w:right="4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787">
        <w:rPr>
          <w:rFonts w:ascii="Times New Roman" w:hAnsi="Times New Roman" w:cs="Times New Roman"/>
          <w:b/>
          <w:sz w:val="28"/>
          <w:szCs w:val="28"/>
        </w:rPr>
        <w:t>ЗА ИЗПЪЛНЕНИЕ НА ДЕЙНОСТИТЕ, ЗА КОИТО Е ПРЕДОСТАВЕНО КОМПЛЕКСНО РАЗРЕШИТЕЛНО</w:t>
      </w:r>
      <w:r w:rsidR="001F413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</w:t>
      </w:r>
      <w:r w:rsidRPr="00846787">
        <w:rPr>
          <w:rFonts w:ascii="Times New Roman" w:hAnsi="Times New Roman" w:cs="Times New Roman"/>
          <w:b/>
          <w:sz w:val="28"/>
          <w:szCs w:val="28"/>
        </w:rPr>
        <w:t xml:space="preserve"> № 519-Н0</w:t>
      </w:r>
      <w:r w:rsidR="00305F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46787">
        <w:rPr>
          <w:rFonts w:ascii="Times New Roman" w:hAnsi="Times New Roman" w:cs="Times New Roman"/>
          <w:b/>
          <w:sz w:val="28"/>
          <w:szCs w:val="28"/>
        </w:rPr>
        <w:t>/</w:t>
      </w:r>
      <w:r w:rsidR="00305F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46787">
        <w:rPr>
          <w:rFonts w:ascii="Times New Roman" w:hAnsi="Times New Roman" w:cs="Times New Roman"/>
          <w:b/>
          <w:sz w:val="28"/>
          <w:szCs w:val="28"/>
        </w:rPr>
        <w:t>2015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год.</w:t>
      </w:r>
    </w:p>
    <w:p w:rsidR="00846787" w:rsidRDefault="001F4138" w:rsidP="00846787">
      <w:pPr>
        <w:ind w:left="624" w:right="45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846787" w:rsidRPr="00846787">
        <w:rPr>
          <w:rFonts w:ascii="Times New Roman" w:hAnsi="Times New Roman" w:cs="Times New Roman"/>
          <w:b/>
          <w:sz w:val="28"/>
          <w:szCs w:val="28"/>
        </w:rPr>
        <w:t>ЗА ПЕРИОД</w:t>
      </w:r>
      <w:r w:rsidR="00846787">
        <w:rPr>
          <w:rFonts w:ascii="Times New Roman" w:hAnsi="Times New Roman" w:cs="Times New Roman"/>
          <w:b/>
          <w:sz w:val="28"/>
          <w:szCs w:val="28"/>
        </w:rPr>
        <w:t xml:space="preserve">А: </w:t>
      </w:r>
      <w:r w:rsidR="00846787" w:rsidRPr="008467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0470">
        <w:rPr>
          <w:rFonts w:ascii="Times New Roman" w:hAnsi="Times New Roman" w:cs="Times New Roman"/>
          <w:b/>
          <w:sz w:val="36"/>
          <w:szCs w:val="36"/>
        </w:rPr>
        <w:t>01.01.20</w:t>
      </w:r>
      <w:r w:rsidR="00AB1156">
        <w:rPr>
          <w:rFonts w:ascii="Times New Roman" w:hAnsi="Times New Roman" w:cs="Times New Roman"/>
          <w:b/>
          <w:sz w:val="36"/>
          <w:szCs w:val="36"/>
          <w:lang w:val="en-US"/>
        </w:rPr>
        <w:t>21</w:t>
      </w:r>
      <w:r w:rsidR="00846787" w:rsidRPr="00BC178F">
        <w:rPr>
          <w:rFonts w:ascii="Times New Roman" w:hAnsi="Times New Roman" w:cs="Times New Roman"/>
          <w:b/>
          <w:sz w:val="36"/>
          <w:szCs w:val="36"/>
        </w:rPr>
        <w:t xml:space="preserve"> – 31.12.20</w:t>
      </w:r>
      <w:r w:rsidR="00D50470">
        <w:rPr>
          <w:rFonts w:ascii="Times New Roman" w:hAnsi="Times New Roman" w:cs="Times New Roman"/>
          <w:b/>
          <w:sz w:val="36"/>
          <w:szCs w:val="36"/>
          <w:lang w:val="en-US"/>
        </w:rPr>
        <w:t>2</w:t>
      </w:r>
      <w:r w:rsidR="00AB1156">
        <w:rPr>
          <w:rFonts w:ascii="Times New Roman" w:hAnsi="Times New Roman" w:cs="Times New Roman"/>
          <w:b/>
          <w:sz w:val="36"/>
          <w:szCs w:val="36"/>
          <w:lang w:val="en-US"/>
        </w:rPr>
        <w:t>1</w:t>
      </w:r>
      <w:r w:rsidR="00846787" w:rsidRPr="00846787">
        <w:rPr>
          <w:rFonts w:ascii="Times New Roman" w:hAnsi="Times New Roman" w:cs="Times New Roman"/>
          <w:b/>
          <w:sz w:val="28"/>
          <w:szCs w:val="28"/>
        </w:rPr>
        <w:t xml:space="preserve"> год.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1F4138" w:rsidRDefault="001F4138" w:rsidP="00846787">
      <w:pPr>
        <w:ind w:left="624" w:right="454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04AC3" w:rsidRDefault="00DA15A8" w:rsidP="00846787">
      <w:pPr>
        <w:ind w:left="624" w:right="454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bg-BG"/>
        </w:rPr>
        <w:drawing>
          <wp:inline distT="0" distB="0" distL="0" distR="0" wp14:anchorId="248DAABC" wp14:editId="69DBB7B9">
            <wp:extent cx="5267177" cy="2961915"/>
            <wp:effectExtent l="0" t="0" r="0" b="0"/>
            <wp:docPr id="2" name="Картина 2" descr="C:\Users\user\Downloads\DJI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JI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55" cy="297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AC3" w:rsidRDefault="00D04AC3" w:rsidP="00846787">
      <w:pPr>
        <w:ind w:left="624" w:right="454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04AC3" w:rsidRDefault="00D04AC3" w:rsidP="00846787">
      <w:pPr>
        <w:ind w:left="624" w:right="454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F4138" w:rsidRDefault="001154A2" w:rsidP="00846787">
      <w:pPr>
        <w:ind w:left="624" w:right="45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ГРАД РАЗЛОГ, </w:t>
      </w:r>
      <w:r w:rsidR="00AB1156">
        <w:rPr>
          <w:rFonts w:ascii="Times New Roman" w:hAnsi="Times New Roman" w:cs="Times New Roman"/>
          <w:b/>
          <w:sz w:val="28"/>
          <w:szCs w:val="28"/>
          <w:lang w:val="en-US"/>
        </w:rPr>
        <w:t>202</w:t>
      </w:r>
      <w:r w:rsidR="00A769B3">
        <w:rPr>
          <w:rFonts w:ascii="Times New Roman" w:hAnsi="Times New Roman" w:cs="Times New Roman"/>
          <w:b/>
          <w:sz w:val="28"/>
          <w:szCs w:val="28"/>
        </w:rPr>
        <w:t>2</w:t>
      </w:r>
      <w:r w:rsidR="001F4138">
        <w:rPr>
          <w:rFonts w:ascii="Times New Roman" w:hAnsi="Times New Roman" w:cs="Times New Roman"/>
          <w:b/>
          <w:sz w:val="28"/>
          <w:szCs w:val="28"/>
        </w:rPr>
        <w:t xml:space="preserve"> год.</w:t>
      </w:r>
    </w:p>
    <w:p w:rsidR="00DA15A8" w:rsidRDefault="00DA15A8" w:rsidP="00855C93">
      <w:pPr>
        <w:ind w:left="624" w:right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4138" w:rsidRDefault="001F4138" w:rsidP="00855C93">
      <w:pPr>
        <w:ind w:left="624" w:right="45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СЪДЪРЖАНИЕ:</w:t>
      </w:r>
    </w:p>
    <w:p w:rsidR="001F4138" w:rsidRPr="00597378" w:rsidRDefault="001F4138" w:rsidP="00855C93">
      <w:pPr>
        <w:spacing w:after="0" w:line="240" w:lineRule="auto"/>
        <w:ind w:left="6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7378">
        <w:rPr>
          <w:rFonts w:ascii="Times New Roman" w:hAnsi="Times New Roman" w:cs="Times New Roman"/>
          <w:b/>
          <w:sz w:val="24"/>
          <w:szCs w:val="24"/>
        </w:rPr>
        <w:t>1. Увод</w:t>
      </w:r>
    </w:p>
    <w:p w:rsidR="001F4138" w:rsidRPr="00597378" w:rsidRDefault="001F4138" w:rsidP="00855C93">
      <w:pPr>
        <w:spacing w:after="0" w:line="240" w:lineRule="auto"/>
        <w:ind w:left="624"/>
        <w:jc w:val="both"/>
        <w:rPr>
          <w:rFonts w:ascii="Times New Roman" w:hAnsi="Times New Roman" w:cs="Times New Roman"/>
          <w:sz w:val="24"/>
          <w:szCs w:val="24"/>
        </w:rPr>
      </w:pPr>
    </w:p>
    <w:p w:rsidR="001F4138" w:rsidRPr="00597378" w:rsidRDefault="001F4138" w:rsidP="00855C93">
      <w:pPr>
        <w:spacing w:after="0" w:line="240" w:lineRule="auto"/>
        <w:ind w:left="6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7378">
        <w:rPr>
          <w:rFonts w:ascii="Times New Roman" w:hAnsi="Times New Roman" w:cs="Times New Roman"/>
          <w:b/>
          <w:sz w:val="24"/>
          <w:szCs w:val="24"/>
        </w:rPr>
        <w:t>2. Система за управление на околната среда</w:t>
      </w:r>
    </w:p>
    <w:p w:rsidR="001F4138" w:rsidRPr="00597378" w:rsidRDefault="001F4138" w:rsidP="00855C93">
      <w:pPr>
        <w:spacing w:after="0" w:line="240" w:lineRule="auto"/>
        <w:ind w:left="624"/>
        <w:jc w:val="both"/>
        <w:rPr>
          <w:rFonts w:ascii="Times New Roman" w:hAnsi="Times New Roman" w:cs="Times New Roman"/>
          <w:sz w:val="24"/>
          <w:szCs w:val="24"/>
        </w:rPr>
      </w:pPr>
    </w:p>
    <w:p w:rsidR="001F4138" w:rsidRPr="00597378" w:rsidRDefault="001F4138" w:rsidP="00855C93">
      <w:pPr>
        <w:spacing w:after="0" w:line="240" w:lineRule="auto"/>
        <w:ind w:left="6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7378">
        <w:rPr>
          <w:rFonts w:ascii="Times New Roman" w:hAnsi="Times New Roman" w:cs="Times New Roman"/>
          <w:b/>
          <w:sz w:val="24"/>
          <w:szCs w:val="24"/>
        </w:rPr>
        <w:t xml:space="preserve">3. Използване на ресурси </w:t>
      </w:r>
    </w:p>
    <w:p w:rsidR="001F4138" w:rsidRPr="00597378" w:rsidRDefault="001F4138" w:rsidP="00855C93">
      <w:pPr>
        <w:spacing w:after="0"/>
        <w:ind w:left="624"/>
        <w:jc w:val="both"/>
        <w:rPr>
          <w:rFonts w:ascii="Times New Roman" w:hAnsi="Times New Roman" w:cs="Times New Roman"/>
          <w:sz w:val="24"/>
          <w:szCs w:val="24"/>
        </w:rPr>
      </w:pPr>
      <w:r w:rsidRPr="00597378">
        <w:rPr>
          <w:rFonts w:ascii="Times New Roman" w:hAnsi="Times New Roman" w:cs="Times New Roman"/>
          <w:sz w:val="24"/>
          <w:szCs w:val="24"/>
        </w:rPr>
        <w:t>3.1. Използване на вода</w:t>
      </w:r>
    </w:p>
    <w:p w:rsidR="001F4138" w:rsidRPr="00597378" w:rsidRDefault="001F4138" w:rsidP="00855C93">
      <w:pPr>
        <w:spacing w:after="0"/>
        <w:ind w:left="624"/>
        <w:jc w:val="both"/>
        <w:rPr>
          <w:rFonts w:ascii="Times New Roman" w:hAnsi="Times New Roman" w:cs="Times New Roman"/>
          <w:sz w:val="24"/>
          <w:szCs w:val="24"/>
        </w:rPr>
      </w:pPr>
      <w:r w:rsidRPr="00597378">
        <w:rPr>
          <w:rFonts w:ascii="Times New Roman" w:hAnsi="Times New Roman" w:cs="Times New Roman"/>
          <w:sz w:val="24"/>
          <w:szCs w:val="24"/>
        </w:rPr>
        <w:t>3.2. Използване на енергия</w:t>
      </w:r>
    </w:p>
    <w:p w:rsidR="001F4138" w:rsidRPr="00597378" w:rsidRDefault="001F4138" w:rsidP="00855C93">
      <w:pPr>
        <w:spacing w:after="0"/>
        <w:ind w:left="624"/>
        <w:jc w:val="both"/>
        <w:rPr>
          <w:rFonts w:ascii="Times New Roman" w:hAnsi="Times New Roman" w:cs="Times New Roman"/>
          <w:sz w:val="24"/>
          <w:szCs w:val="24"/>
        </w:rPr>
      </w:pPr>
      <w:r w:rsidRPr="00597378">
        <w:rPr>
          <w:rFonts w:ascii="Times New Roman" w:hAnsi="Times New Roman" w:cs="Times New Roman"/>
          <w:sz w:val="24"/>
          <w:szCs w:val="24"/>
        </w:rPr>
        <w:t>3.3. Използване на суровини, спомагателни материали и горива.</w:t>
      </w:r>
    </w:p>
    <w:p w:rsidR="001F4138" w:rsidRPr="00597378" w:rsidRDefault="001F4138" w:rsidP="00855C93">
      <w:pPr>
        <w:spacing w:after="0" w:line="240" w:lineRule="auto"/>
        <w:ind w:left="624"/>
        <w:jc w:val="both"/>
        <w:rPr>
          <w:rFonts w:ascii="Times New Roman" w:hAnsi="Times New Roman" w:cs="Times New Roman"/>
          <w:sz w:val="24"/>
          <w:szCs w:val="24"/>
        </w:rPr>
      </w:pPr>
    </w:p>
    <w:p w:rsidR="001F4138" w:rsidRPr="00597378" w:rsidRDefault="001F4138" w:rsidP="00855C93">
      <w:pPr>
        <w:spacing w:after="0" w:line="240" w:lineRule="auto"/>
        <w:ind w:left="6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7378">
        <w:rPr>
          <w:rFonts w:ascii="Times New Roman" w:hAnsi="Times New Roman" w:cs="Times New Roman"/>
          <w:b/>
          <w:sz w:val="24"/>
          <w:szCs w:val="24"/>
        </w:rPr>
        <w:t>4. Емисии на вредни и опасни вещества в околната среда</w:t>
      </w:r>
    </w:p>
    <w:p w:rsidR="001F4138" w:rsidRPr="00597378" w:rsidRDefault="001F4138" w:rsidP="00855C93">
      <w:pPr>
        <w:spacing w:after="0"/>
        <w:ind w:left="624"/>
        <w:jc w:val="both"/>
        <w:rPr>
          <w:rFonts w:ascii="Times New Roman" w:hAnsi="Times New Roman" w:cs="Times New Roman"/>
          <w:sz w:val="24"/>
          <w:szCs w:val="24"/>
        </w:rPr>
      </w:pPr>
      <w:r w:rsidRPr="00597378">
        <w:rPr>
          <w:rFonts w:ascii="Times New Roman" w:hAnsi="Times New Roman" w:cs="Times New Roman"/>
          <w:sz w:val="24"/>
          <w:szCs w:val="24"/>
        </w:rPr>
        <w:t>4.1. Доклад по Европейския регистър на емисиите н</w:t>
      </w:r>
      <w:r w:rsidR="00E82334">
        <w:rPr>
          <w:rFonts w:ascii="Times New Roman" w:hAnsi="Times New Roman" w:cs="Times New Roman"/>
          <w:sz w:val="24"/>
          <w:szCs w:val="24"/>
        </w:rPr>
        <w:t xml:space="preserve">а вредни вещества (EPEBB) </w:t>
      </w:r>
    </w:p>
    <w:p w:rsidR="001F4138" w:rsidRPr="00597378" w:rsidRDefault="001F4138" w:rsidP="00855C93">
      <w:pPr>
        <w:spacing w:after="0"/>
        <w:ind w:left="624"/>
        <w:jc w:val="both"/>
        <w:rPr>
          <w:rFonts w:ascii="Times New Roman" w:hAnsi="Times New Roman" w:cs="Times New Roman"/>
          <w:sz w:val="24"/>
          <w:szCs w:val="24"/>
        </w:rPr>
      </w:pPr>
      <w:r w:rsidRPr="00597378">
        <w:rPr>
          <w:rFonts w:ascii="Times New Roman" w:hAnsi="Times New Roman" w:cs="Times New Roman"/>
          <w:sz w:val="24"/>
          <w:szCs w:val="24"/>
        </w:rPr>
        <w:t>4.2. Емисии на вредни вещества в атмосферния въздух</w:t>
      </w:r>
    </w:p>
    <w:p w:rsidR="001F4138" w:rsidRPr="00597378" w:rsidRDefault="001F4138" w:rsidP="00855C93">
      <w:pPr>
        <w:spacing w:after="0"/>
        <w:ind w:left="624"/>
        <w:jc w:val="both"/>
        <w:rPr>
          <w:rFonts w:ascii="Times New Roman" w:hAnsi="Times New Roman" w:cs="Times New Roman"/>
          <w:sz w:val="24"/>
          <w:szCs w:val="24"/>
        </w:rPr>
      </w:pPr>
      <w:r w:rsidRPr="00597378">
        <w:rPr>
          <w:rFonts w:ascii="Times New Roman" w:hAnsi="Times New Roman" w:cs="Times New Roman"/>
          <w:sz w:val="24"/>
          <w:szCs w:val="24"/>
        </w:rPr>
        <w:t>4.3. Емисии на вредни и опасни вещества в отпадъчните води</w:t>
      </w:r>
    </w:p>
    <w:p w:rsidR="001F4138" w:rsidRPr="00597378" w:rsidRDefault="001F4138" w:rsidP="00855C93">
      <w:pPr>
        <w:spacing w:after="0"/>
        <w:ind w:left="624"/>
        <w:jc w:val="both"/>
        <w:rPr>
          <w:rFonts w:ascii="Times New Roman" w:hAnsi="Times New Roman" w:cs="Times New Roman"/>
          <w:sz w:val="24"/>
          <w:szCs w:val="24"/>
        </w:rPr>
      </w:pPr>
      <w:r w:rsidRPr="00597378">
        <w:rPr>
          <w:rFonts w:ascii="Times New Roman" w:hAnsi="Times New Roman" w:cs="Times New Roman"/>
          <w:sz w:val="24"/>
          <w:szCs w:val="24"/>
        </w:rPr>
        <w:t>4.4. Управление на отпадъците</w:t>
      </w:r>
    </w:p>
    <w:p w:rsidR="001F4138" w:rsidRPr="00597378" w:rsidRDefault="001F4138" w:rsidP="00855C93">
      <w:pPr>
        <w:spacing w:after="0"/>
        <w:ind w:left="624"/>
        <w:jc w:val="both"/>
        <w:rPr>
          <w:rFonts w:ascii="Times New Roman" w:hAnsi="Times New Roman" w:cs="Times New Roman"/>
          <w:sz w:val="24"/>
          <w:szCs w:val="24"/>
        </w:rPr>
      </w:pPr>
      <w:r w:rsidRPr="00597378">
        <w:rPr>
          <w:rFonts w:ascii="Times New Roman" w:hAnsi="Times New Roman" w:cs="Times New Roman"/>
          <w:sz w:val="24"/>
          <w:szCs w:val="24"/>
        </w:rPr>
        <w:t>4.5. Шум</w:t>
      </w:r>
    </w:p>
    <w:p w:rsidR="001F4138" w:rsidRPr="00597378" w:rsidRDefault="001F4138" w:rsidP="00855C93">
      <w:pPr>
        <w:spacing w:after="0" w:line="240" w:lineRule="auto"/>
        <w:ind w:left="624"/>
        <w:jc w:val="both"/>
        <w:rPr>
          <w:rFonts w:ascii="Times New Roman" w:hAnsi="Times New Roman" w:cs="Times New Roman"/>
          <w:sz w:val="24"/>
          <w:szCs w:val="24"/>
        </w:rPr>
      </w:pPr>
      <w:r w:rsidRPr="00597378">
        <w:rPr>
          <w:rFonts w:ascii="Times New Roman" w:hAnsi="Times New Roman" w:cs="Times New Roman"/>
          <w:sz w:val="24"/>
          <w:szCs w:val="24"/>
        </w:rPr>
        <w:t>4.6. Опазване на почвата и подземните води от замърсяване</w:t>
      </w:r>
    </w:p>
    <w:p w:rsidR="001F4138" w:rsidRPr="00597378" w:rsidRDefault="001F4138" w:rsidP="00855C93">
      <w:pPr>
        <w:spacing w:after="0" w:line="240" w:lineRule="auto"/>
        <w:ind w:left="62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6D07" w:rsidRDefault="001F4138" w:rsidP="00E15570">
      <w:pPr>
        <w:spacing w:after="0" w:line="240" w:lineRule="auto"/>
        <w:ind w:left="62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97378">
        <w:rPr>
          <w:rFonts w:ascii="Times New Roman" w:hAnsi="Times New Roman" w:cs="Times New Roman"/>
          <w:b/>
          <w:sz w:val="24"/>
          <w:szCs w:val="24"/>
        </w:rPr>
        <w:t xml:space="preserve">5. Доклад по Инвестиционна програма за привеждане в съответствие с условията на КР </w:t>
      </w:r>
    </w:p>
    <w:p w:rsidR="00E15570" w:rsidRPr="00E15570" w:rsidRDefault="00E15570" w:rsidP="00E15570">
      <w:pPr>
        <w:spacing w:after="0" w:line="240" w:lineRule="auto"/>
        <w:ind w:left="62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4138" w:rsidRDefault="001F4138" w:rsidP="00E15570">
      <w:pPr>
        <w:spacing w:after="0" w:line="240" w:lineRule="auto"/>
        <w:ind w:left="6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7378">
        <w:rPr>
          <w:rFonts w:ascii="Times New Roman" w:hAnsi="Times New Roman" w:cs="Times New Roman"/>
          <w:b/>
          <w:sz w:val="24"/>
          <w:szCs w:val="24"/>
        </w:rPr>
        <w:t>6. Прекратяване работата на инсталациите или части от тях.</w:t>
      </w:r>
    </w:p>
    <w:p w:rsidR="009E6D07" w:rsidRPr="00597378" w:rsidRDefault="009E6D07" w:rsidP="00E15570">
      <w:pPr>
        <w:spacing w:after="0" w:line="240" w:lineRule="auto"/>
        <w:ind w:left="62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4138" w:rsidRPr="00597378" w:rsidRDefault="001F4138" w:rsidP="00855C93">
      <w:pPr>
        <w:spacing w:after="0" w:line="240" w:lineRule="auto"/>
        <w:ind w:left="6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7378">
        <w:rPr>
          <w:rFonts w:ascii="Times New Roman" w:hAnsi="Times New Roman" w:cs="Times New Roman"/>
          <w:b/>
          <w:sz w:val="24"/>
          <w:szCs w:val="24"/>
        </w:rPr>
        <w:t>7. Свързани с околната среда аварии, оплаквания и възражения.</w:t>
      </w:r>
    </w:p>
    <w:p w:rsidR="001F4138" w:rsidRPr="00597378" w:rsidRDefault="001F4138" w:rsidP="00855C93">
      <w:pPr>
        <w:spacing w:after="0"/>
        <w:ind w:left="624"/>
        <w:jc w:val="both"/>
        <w:rPr>
          <w:rFonts w:ascii="Times New Roman" w:hAnsi="Times New Roman" w:cs="Times New Roman"/>
          <w:sz w:val="24"/>
          <w:szCs w:val="24"/>
        </w:rPr>
      </w:pPr>
      <w:r w:rsidRPr="00597378">
        <w:rPr>
          <w:rFonts w:ascii="Times New Roman" w:hAnsi="Times New Roman" w:cs="Times New Roman"/>
          <w:sz w:val="24"/>
          <w:szCs w:val="24"/>
        </w:rPr>
        <w:t>7.1. Аварии</w:t>
      </w:r>
    </w:p>
    <w:p w:rsidR="001F4138" w:rsidRPr="00597378" w:rsidRDefault="001F4138" w:rsidP="00855C93">
      <w:pPr>
        <w:spacing w:after="0" w:line="240" w:lineRule="auto"/>
        <w:ind w:left="624"/>
        <w:jc w:val="both"/>
        <w:rPr>
          <w:rFonts w:ascii="Times New Roman" w:hAnsi="Times New Roman" w:cs="Times New Roman"/>
          <w:sz w:val="24"/>
          <w:szCs w:val="24"/>
        </w:rPr>
      </w:pPr>
      <w:r w:rsidRPr="00597378">
        <w:rPr>
          <w:rFonts w:ascii="Times New Roman" w:hAnsi="Times New Roman" w:cs="Times New Roman"/>
          <w:sz w:val="24"/>
          <w:szCs w:val="24"/>
        </w:rPr>
        <w:t>7.2. Оплаквания или възражения, свързани с дейността на инсталациите, за които е издадено КР</w:t>
      </w:r>
    </w:p>
    <w:p w:rsidR="001F4138" w:rsidRPr="00597378" w:rsidRDefault="001F4138" w:rsidP="00855C93">
      <w:pPr>
        <w:spacing w:after="0" w:line="240" w:lineRule="auto"/>
        <w:ind w:left="62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4138" w:rsidRPr="00597378" w:rsidRDefault="001F4138" w:rsidP="00855C93">
      <w:pPr>
        <w:spacing w:after="0" w:line="240" w:lineRule="auto"/>
        <w:ind w:left="6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7378">
        <w:rPr>
          <w:rFonts w:ascii="Times New Roman" w:hAnsi="Times New Roman" w:cs="Times New Roman"/>
          <w:b/>
          <w:sz w:val="24"/>
          <w:szCs w:val="24"/>
        </w:rPr>
        <w:t>8. Подписване на годишния доклад.</w:t>
      </w:r>
    </w:p>
    <w:p w:rsidR="001F4138" w:rsidRDefault="00597378" w:rsidP="00855C93">
      <w:pPr>
        <w:spacing w:after="0" w:line="240" w:lineRule="auto"/>
        <w:ind w:left="6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7378">
        <w:rPr>
          <w:rFonts w:ascii="Times New Roman" w:hAnsi="Times New Roman" w:cs="Times New Roman"/>
          <w:b/>
          <w:sz w:val="24"/>
          <w:szCs w:val="24"/>
        </w:rPr>
        <w:t>Декларация</w:t>
      </w:r>
    </w:p>
    <w:p w:rsidR="005C7C8A" w:rsidRPr="00597378" w:rsidRDefault="005C7C8A" w:rsidP="00855C93">
      <w:pPr>
        <w:spacing w:after="0" w:line="240" w:lineRule="auto"/>
        <w:ind w:left="62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7C8A" w:rsidRDefault="001F4138" w:rsidP="00855C93">
      <w:pPr>
        <w:spacing w:after="0" w:line="240" w:lineRule="auto"/>
        <w:ind w:left="624"/>
        <w:jc w:val="both"/>
        <w:rPr>
          <w:rFonts w:ascii="Times New Roman" w:hAnsi="Times New Roman" w:cs="Times New Roman"/>
          <w:sz w:val="24"/>
          <w:szCs w:val="24"/>
        </w:rPr>
      </w:pPr>
      <w:r w:rsidRPr="00597378">
        <w:rPr>
          <w:rFonts w:ascii="Times New Roman" w:hAnsi="Times New Roman" w:cs="Times New Roman"/>
          <w:b/>
          <w:sz w:val="24"/>
          <w:szCs w:val="24"/>
        </w:rPr>
        <w:t>П</w:t>
      </w:r>
      <w:r w:rsidRPr="00597378">
        <w:rPr>
          <w:rFonts w:ascii="Times New Roman" w:hAnsi="Times New Roman" w:cs="Times New Roman"/>
          <w:b/>
          <w:caps/>
          <w:sz w:val="24"/>
          <w:szCs w:val="24"/>
        </w:rPr>
        <w:t>риложения:</w:t>
      </w:r>
      <w:r w:rsidRPr="005973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3565" w:rsidRPr="0084234C" w:rsidRDefault="00A63565" w:rsidP="00855C93">
      <w:pPr>
        <w:spacing w:after="0"/>
        <w:ind w:left="624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5C7C8A" w:rsidRDefault="005C7C8A" w:rsidP="00855C93">
      <w:pPr>
        <w:spacing w:after="0"/>
        <w:ind w:left="6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D07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5C7C8A" w:rsidRDefault="00707D8A" w:rsidP="00855C93">
      <w:pPr>
        <w:spacing w:after="0"/>
        <w:ind w:lef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BC6CA2">
        <w:rPr>
          <w:rFonts w:ascii="Times New Roman" w:hAnsi="Times New Roman" w:cs="Times New Roman"/>
          <w:sz w:val="24"/>
          <w:szCs w:val="24"/>
        </w:rPr>
        <w:t>1</w:t>
      </w:r>
      <w:r w:rsidR="005C7C8A">
        <w:rPr>
          <w:rFonts w:ascii="Times New Roman" w:hAnsi="Times New Roman" w:cs="Times New Roman"/>
          <w:sz w:val="24"/>
          <w:szCs w:val="24"/>
        </w:rPr>
        <w:t xml:space="preserve">. Замърсители по  </w:t>
      </w:r>
      <w:r w:rsidR="00A63565">
        <w:rPr>
          <w:rFonts w:ascii="Times New Roman" w:hAnsi="Times New Roman" w:cs="Times New Roman"/>
          <w:sz w:val="24"/>
          <w:szCs w:val="24"/>
        </w:rPr>
        <w:t>ЕРИПЗ</w:t>
      </w:r>
    </w:p>
    <w:p w:rsidR="004B0F4E" w:rsidRDefault="00707D8A" w:rsidP="004B0F4E">
      <w:pPr>
        <w:spacing w:after="0"/>
        <w:ind w:lef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BC6CA2">
        <w:rPr>
          <w:rFonts w:ascii="Times New Roman" w:hAnsi="Times New Roman" w:cs="Times New Roman"/>
          <w:sz w:val="24"/>
          <w:szCs w:val="24"/>
        </w:rPr>
        <w:t>2</w:t>
      </w:r>
      <w:r w:rsidR="00855C93">
        <w:rPr>
          <w:rFonts w:ascii="Times New Roman" w:hAnsi="Times New Roman" w:cs="Times New Roman"/>
          <w:sz w:val="24"/>
          <w:szCs w:val="24"/>
        </w:rPr>
        <w:t xml:space="preserve">. Емисии в </w:t>
      </w:r>
      <w:r w:rsidR="00CB2761">
        <w:rPr>
          <w:rFonts w:ascii="Times New Roman" w:hAnsi="Times New Roman" w:cs="Times New Roman"/>
          <w:sz w:val="24"/>
          <w:szCs w:val="24"/>
        </w:rPr>
        <w:t xml:space="preserve">атмосферния </w:t>
      </w:r>
      <w:r w:rsidR="00855C93">
        <w:rPr>
          <w:rFonts w:ascii="Times New Roman" w:hAnsi="Times New Roman" w:cs="Times New Roman"/>
          <w:sz w:val="24"/>
          <w:szCs w:val="24"/>
        </w:rPr>
        <w:t>въздуха</w:t>
      </w:r>
      <w:r w:rsidR="004B0F4E" w:rsidRPr="004B0F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5C93" w:rsidRDefault="004B0F4E" w:rsidP="00855C93">
      <w:pPr>
        <w:spacing w:after="0"/>
        <w:ind w:lef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3. </w:t>
      </w:r>
      <w:r w:rsidRPr="00896E90">
        <w:rPr>
          <w:rFonts w:ascii="Times New Roman" w:hAnsi="Times New Roman" w:cs="Times New Roman"/>
          <w:sz w:val="24"/>
          <w:szCs w:val="24"/>
        </w:rPr>
        <w:t>Инфилтрирани води от дренажа на отпадъците в Клетка 1</w:t>
      </w:r>
    </w:p>
    <w:p w:rsidR="00A63565" w:rsidRDefault="00707D8A" w:rsidP="00855C93">
      <w:pPr>
        <w:spacing w:after="0"/>
        <w:ind w:lef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4B0F4E">
        <w:rPr>
          <w:rFonts w:ascii="Times New Roman" w:hAnsi="Times New Roman" w:cs="Times New Roman"/>
          <w:sz w:val="24"/>
          <w:szCs w:val="24"/>
        </w:rPr>
        <w:t>4</w:t>
      </w:r>
      <w:r w:rsidR="00896E90">
        <w:rPr>
          <w:rFonts w:ascii="Times New Roman" w:hAnsi="Times New Roman" w:cs="Times New Roman"/>
          <w:sz w:val="24"/>
          <w:szCs w:val="24"/>
        </w:rPr>
        <w:t>.</w:t>
      </w:r>
      <w:r w:rsidR="00855C93">
        <w:rPr>
          <w:rFonts w:ascii="Times New Roman" w:hAnsi="Times New Roman" w:cs="Times New Roman"/>
          <w:sz w:val="24"/>
          <w:szCs w:val="24"/>
        </w:rPr>
        <w:t xml:space="preserve"> </w:t>
      </w:r>
      <w:r w:rsidR="00896E90">
        <w:rPr>
          <w:rFonts w:ascii="Times New Roman" w:hAnsi="Times New Roman" w:cs="Times New Roman"/>
          <w:sz w:val="24"/>
          <w:szCs w:val="24"/>
        </w:rPr>
        <w:t>Емисии в отпадъчните води, които се заустват в р.Драглишка</w:t>
      </w:r>
    </w:p>
    <w:p w:rsidR="00BC25C3" w:rsidRDefault="00AB1156" w:rsidP="00BC25C3">
      <w:pPr>
        <w:spacing w:after="0"/>
        <w:ind w:lef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5.</w:t>
      </w:r>
      <w:r w:rsidR="00BC25C3" w:rsidRPr="00BC25C3">
        <w:rPr>
          <w:rFonts w:ascii="Times New Roman" w:hAnsi="Times New Roman" w:cs="Times New Roman"/>
          <w:sz w:val="24"/>
          <w:szCs w:val="24"/>
        </w:rPr>
        <w:t xml:space="preserve"> </w:t>
      </w:r>
      <w:r w:rsidR="00CB2761">
        <w:rPr>
          <w:rFonts w:ascii="Times New Roman" w:hAnsi="Times New Roman" w:cs="Times New Roman"/>
          <w:sz w:val="24"/>
          <w:szCs w:val="24"/>
        </w:rPr>
        <w:t xml:space="preserve">Оползотворяване и обезвреждане </w:t>
      </w:r>
      <w:r w:rsidR="00BC25C3">
        <w:rPr>
          <w:rFonts w:ascii="Times New Roman" w:hAnsi="Times New Roman" w:cs="Times New Roman"/>
          <w:sz w:val="24"/>
          <w:szCs w:val="24"/>
        </w:rPr>
        <w:t xml:space="preserve"> на отпадъците</w:t>
      </w:r>
    </w:p>
    <w:p w:rsidR="00BC25C3" w:rsidRDefault="00BC25C3" w:rsidP="00BC25C3">
      <w:pPr>
        <w:spacing w:after="0"/>
        <w:ind w:lef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6.</w:t>
      </w:r>
      <w:r w:rsidRPr="00BC25C3">
        <w:rPr>
          <w:rFonts w:ascii="Times New Roman" w:hAnsi="Times New Roman" w:cs="Times New Roman"/>
          <w:sz w:val="24"/>
          <w:szCs w:val="24"/>
        </w:rPr>
        <w:t xml:space="preserve"> </w:t>
      </w:r>
      <w:r w:rsidR="00CB2761">
        <w:rPr>
          <w:rFonts w:ascii="Times New Roman" w:hAnsi="Times New Roman" w:cs="Times New Roman"/>
          <w:sz w:val="24"/>
          <w:szCs w:val="24"/>
        </w:rPr>
        <w:t>Шумови емисии</w:t>
      </w:r>
    </w:p>
    <w:p w:rsidR="00BC25C3" w:rsidRDefault="00BC25C3" w:rsidP="00BC25C3">
      <w:pPr>
        <w:spacing w:after="0"/>
        <w:ind w:left="624"/>
        <w:jc w:val="both"/>
        <w:rPr>
          <w:rFonts w:ascii="Times New Roman" w:hAnsi="Times New Roman" w:cs="Times New Roman"/>
          <w:sz w:val="24"/>
          <w:szCs w:val="24"/>
        </w:rPr>
      </w:pPr>
    </w:p>
    <w:p w:rsidR="007C2C5B" w:rsidRPr="0084234C" w:rsidRDefault="007C2C5B" w:rsidP="00855C93">
      <w:pPr>
        <w:spacing w:after="0"/>
        <w:ind w:left="624"/>
        <w:jc w:val="both"/>
        <w:rPr>
          <w:rFonts w:ascii="Times New Roman" w:hAnsi="Times New Roman" w:cs="Times New Roman"/>
          <w:sz w:val="24"/>
          <w:szCs w:val="24"/>
        </w:rPr>
      </w:pPr>
      <w:r w:rsidRPr="007C2C5B">
        <w:rPr>
          <w:rFonts w:ascii="Times New Roman" w:hAnsi="Times New Roman" w:cs="Times New Roman"/>
          <w:b/>
          <w:sz w:val="24"/>
          <w:szCs w:val="24"/>
        </w:rPr>
        <w:t>Приложение 2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4234C">
        <w:rPr>
          <w:rFonts w:ascii="Times New Roman" w:hAnsi="Times New Roman" w:cs="Times New Roman"/>
          <w:sz w:val="24"/>
          <w:szCs w:val="24"/>
        </w:rPr>
        <w:t xml:space="preserve">Доклад от геодезическо заснемане  </w:t>
      </w:r>
      <w:r w:rsidR="00FF2F57">
        <w:rPr>
          <w:rFonts w:ascii="Times New Roman" w:hAnsi="Times New Roman" w:cs="Times New Roman"/>
          <w:sz w:val="24"/>
          <w:szCs w:val="24"/>
        </w:rPr>
        <w:t>на</w:t>
      </w:r>
      <w:r w:rsidR="0011238F">
        <w:rPr>
          <w:rFonts w:ascii="Times New Roman" w:hAnsi="Times New Roman" w:cs="Times New Roman"/>
          <w:sz w:val="24"/>
          <w:szCs w:val="24"/>
        </w:rPr>
        <w:t xml:space="preserve"> </w:t>
      </w:r>
      <w:r w:rsidRPr="0084234C">
        <w:rPr>
          <w:rFonts w:ascii="Times New Roman" w:hAnsi="Times New Roman" w:cs="Times New Roman"/>
          <w:sz w:val="24"/>
          <w:szCs w:val="24"/>
        </w:rPr>
        <w:t xml:space="preserve"> Клетка №1.</w:t>
      </w:r>
    </w:p>
    <w:p w:rsidR="00855C93" w:rsidRPr="0084234C" w:rsidRDefault="00855C93" w:rsidP="00855C93">
      <w:pPr>
        <w:spacing w:after="0"/>
        <w:ind w:left="624"/>
        <w:jc w:val="both"/>
        <w:rPr>
          <w:rFonts w:ascii="Times New Roman" w:hAnsi="Times New Roman" w:cs="Times New Roman"/>
          <w:sz w:val="20"/>
          <w:szCs w:val="20"/>
        </w:rPr>
      </w:pPr>
    </w:p>
    <w:p w:rsidR="0098218F" w:rsidRPr="0098218F" w:rsidRDefault="0098218F" w:rsidP="00855C93">
      <w:pPr>
        <w:spacing w:after="0"/>
        <w:ind w:left="62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55C93" w:rsidRPr="004A331D" w:rsidRDefault="00855C93" w:rsidP="00855C93">
      <w:pPr>
        <w:spacing w:after="0"/>
        <w:ind w:left="6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331D">
        <w:rPr>
          <w:rFonts w:ascii="Times New Roman" w:hAnsi="Times New Roman" w:cs="Times New Roman"/>
          <w:b/>
          <w:sz w:val="24"/>
          <w:szCs w:val="24"/>
        </w:rPr>
        <w:t>Речник на използваните термини</w:t>
      </w:r>
    </w:p>
    <w:p w:rsidR="00C3625D" w:rsidRDefault="00C3625D" w:rsidP="00E15570">
      <w:pPr>
        <w:ind w:left="696" w:firstLine="13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15570" w:rsidRDefault="00E15570" w:rsidP="00E15570">
      <w:pPr>
        <w:ind w:left="696" w:firstLine="1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1557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1.</w:t>
      </w:r>
      <w:r w:rsidR="008A4E9C">
        <w:rPr>
          <w:rFonts w:ascii="Times New Roman" w:hAnsi="Times New Roman" w:cs="Times New Roman"/>
          <w:b/>
          <w:sz w:val="24"/>
          <w:szCs w:val="24"/>
          <w:u w:val="single"/>
        </w:rPr>
        <w:t>УВОД</w:t>
      </w:r>
    </w:p>
    <w:p w:rsidR="00E15570" w:rsidRDefault="003B6BF4" w:rsidP="00337EA0">
      <w:pPr>
        <w:spacing w:after="0" w:line="23" w:lineRule="atLeast"/>
        <w:ind w:left="696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</w:rPr>
        <w:t>1.1.</w:t>
      </w:r>
      <w:r w:rsidR="008A4E9C">
        <w:rPr>
          <w:rFonts w:ascii="Times New Roman" w:hAnsi="Times New Roman" w:cs="Times New Roman"/>
          <w:b/>
          <w:sz w:val="24"/>
          <w:szCs w:val="24"/>
        </w:rPr>
        <w:tab/>
      </w:r>
      <w:r w:rsidR="00E15570" w:rsidRPr="003B6BF4">
        <w:rPr>
          <w:rFonts w:ascii="Times New Roman" w:hAnsi="Times New Roman" w:cs="Times New Roman"/>
          <w:b/>
          <w:sz w:val="24"/>
          <w:szCs w:val="24"/>
        </w:rPr>
        <w:t>Наи</w:t>
      </w:r>
      <w:r w:rsidRPr="003B6BF4">
        <w:rPr>
          <w:rFonts w:ascii="Times New Roman" w:hAnsi="Times New Roman" w:cs="Times New Roman"/>
          <w:b/>
          <w:sz w:val="24"/>
          <w:szCs w:val="24"/>
        </w:rPr>
        <w:t>менование на инсталацията, за която е издадено комплексно разрешително (КР)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E15570">
        <w:rPr>
          <w:rFonts w:ascii="Times New Roman" w:hAnsi="Times New Roman" w:cs="Times New Roman"/>
          <w:sz w:val="24"/>
          <w:szCs w:val="24"/>
        </w:rPr>
        <w:t>Регионално депо за неопасни отпадъци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557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5570">
        <w:rPr>
          <w:rFonts w:ascii="Times New Roman" w:hAnsi="Times New Roman" w:cs="Times New Roman"/>
          <w:sz w:val="24"/>
          <w:szCs w:val="24"/>
        </w:rPr>
        <w:t>Разлог, обслужващо общините Разлог, Банско, Белица и Якоруда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>.</w:t>
      </w:r>
    </w:p>
    <w:p w:rsidR="00146D34" w:rsidRDefault="00146D34" w:rsidP="00337EA0">
      <w:pPr>
        <w:spacing w:after="0" w:line="23" w:lineRule="atLeast"/>
        <w:ind w:left="696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146D34" w:rsidRPr="00146D34" w:rsidRDefault="00146D34" w:rsidP="00146D34">
      <w:pPr>
        <w:spacing w:after="0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146D34">
        <w:rPr>
          <w:rFonts w:ascii="Times New Roman" w:hAnsi="Times New Roman" w:cs="Times New Roman"/>
          <w:sz w:val="24"/>
          <w:szCs w:val="24"/>
        </w:rPr>
        <w:t>Инсталации, които не попадат в обхвата на Приложение 4 на ЗООС:</w:t>
      </w:r>
    </w:p>
    <w:p w:rsidR="00146D34" w:rsidRDefault="00146D34" w:rsidP="00146D34">
      <w:pPr>
        <w:spacing w:after="0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146D34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Инсталация за компостиране;</w:t>
      </w:r>
      <w:r w:rsidRPr="00146D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6D34" w:rsidRPr="00146D34" w:rsidRDefault="00146D34" w:rsidP="00146D34">
      <w:pPr>
        <w:spacing w:after="0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146D34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Инсталация за сепариране.</w:t>
      </w:r>
    </w:p>
    <w:p w:rsidR="00146D34" w:rsidRDefault="00146D34" w:rsidP="00337EA0">
      <w:pPr>
        <w:spacing w:after="0" w:line="23" w:lineRule="atLeast"/>
        <w:ind w:left="696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3B6BF4" w:rsidRPr="00E06BA5" w:rsidRDefault="008A4E9C" w:rsidP="00337EA0">
      <w:pPr>
        <w:spacing w:after="0" w:line="23" w:lineRule="atLeast"/>
        <w:ind w:left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>1.2.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ab/>
      </w:r>
      <w:r w:rsidR="003B6BF4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Адрес по местонахождение  на инсталацията - </w:t>
      </w:r>
      <w:r w:rsidR="003B6BF4" w:rsidRPr="00E15570">
        <w:rPr>
          <w:rFonts w:ascii="Times New Roman" w:hAnsi="Times New Roman" w:cs="Times New Roman"/>
          <w:sz w:val="24"/>
          <w:szCs w:val="24"/>
        </w:rPr>
        <w:t>Регионално</w:t>
      </w:r>
      <w:r w:rsidR="003B6BF4">
        <w:rPr>
          <w:rFonts w:ascii="Times New Roman" w:hAnsi="Times New Roman" w:cs="Times New Roman"/>
          <w:sz w:val="24"/>
          <w:szCs w:val="24"/>
        </w:rPr>
        <w:t>то</w:t>
      </w:r>
      <w:r w:rsidR="003B6BF4" w:rsidRPr="00E15570">
        <w:rPr>
          <w:rFonts w:ascii="Times New Roman" w:hAnsi="Times New Roman" w:cs="Times New Roman"/>
          <w:sz w:val="24"/>
          <w:szCs w:val="24"/>
        </w:rPr>
        <w:t xml:space="preserve"> депо за неопасни отпадъци</w:t>
      </w:r>
      <w:r w:rsidR="003B6BF4">
        <w:rPr>
          <w:rFonts w:ascii="Times New Roman" w:hAnsi="Times New Roman" w:cs="Times New Roman"/>
          <w:sz w:val="24"/>
          <w:szCs w:val="24"/>
        </w:rPr>
        <w:t xml:space="preserve"> </w:t>
      </w:r>
      <w:r w:rsidR="003B6BF4" w:rsidRPr="00E15570">
        <w:rPr>
          <w:rFonts w:ascii="Times New Roman" w:hAnsi="Times New Roman" w:cs="Times New Roman"/>
          <w:sz w:val="24"/>
          <w:szCs w:val="24"/>
        </w:rPr>
        <w:t>-</w:t>
      </w:r>
      <w:r w:rsidR="003B6BF4">
        <w:rPr>
          <w:rFonts w:ascii="Times New Roman" w:hAnsi="Times New Roman" w:cs="Times New Roman"/>
          <w:sz w:val="24"/>
          <w:szCs w:val="24"/>
        </w:rPr>
        <w:t xml:space="preserve"> </w:t>
      </w:r>
      <w:r w:rsidR="003B6BF4" w:rsidRPr="00E15570">
        <w:rPr>
          <w:rFonts w:ascii="Times New Roman" w:hAnsi="Times New Roman" w:cs="Times New Roman"/>
          <w:sz w:val="24"/>
          <w:szCs w:val="24"/>
        </w:rPr>
        <w:t>Разлог, обслужващо общините Разлог, Банско, Белица и Якоруда</w:t>
      </w:r>
      <w:r w:rsidR="003B6BF4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="003B6BF4" w:rsidRPr="00665603">
        <w:rPr>
          <w:rFonts w:ascii="Times New Roman" w:hAnsi="Times New Roman" w:cs="Times New Roman"/>
          <w:sz w:val="24"/>
          <w:szCs w:val="24"/>
          <w:lang w:eastAsia="ar-SA"/>
        </w:rPr>
        <w:t>се намира в община Разлог, землището на с.Баня (ЕКАТТЕ 02693), местност „Кривосер”, имот 000295</w:t>
      </w:r>
      <w:r w:rsidR="00E06BA5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8A4E9C" w:rsidRPr="00665603" w:rsidRDefault="008A4E9C" w:rsidP="00337EA0">
      <w:pPr>
        <w:spacing w:after="0" w:line="23" w:lineRule="atLeast"/>
        <w:ind w:left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3B6BF4" w:rsidRDefault="008A4E9C" w:rsidP="00337EA0">
      <w:pPr>
        <w:widowControl w:val="0"/>
        <w:shd w:val="clear" w:color="auto" w:fill="FFFFFF"/>
        <w:tabs>
          <w:tab w:val="left" w:pos="709"/>
          <w:tab w:val="left" w:pos="1087"/>
        </w:tabs>
        <w:suppressAutoHyphens/>
        <w:autoSpaceDE w:val="0"/>
        <w:spacing w:after="0" w:line="23" w:lineRule="atLeast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ab/>
        <w:t>1.3</w:t>
      </w:r>
      <w:r w:rsidR="003B6BF4" w:rsidRPr="00665603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ab/>
      </w:r>
      <w:r w:rsidR="003B6BF4" w:rsidRPr="00665603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>Регистрационен номер на КР</w:t>
      </w:r>
      <w:r w:rsidR="003B6BF4" w:rsidRPr="00E155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- </w:t>
      </w:r>
      <w:r w:rsidR="003B6BF4" w:rsidRPr="00665603">
        <w:rPr>
          <w:rFonts w:ascii="Times New Roman" w:hAnsi="Times New Roman" w:cs="Times New Roman"/>
          <w:color w:val="000000"/>
          <w:spacing w:val="4"/>
          <w:sz w:val="24"/>
          <w:szCs w:val="24"/>
        </w:rPr>
        <w:t>№ 519-Н0/2015 г.</w:t>
      </w:r>
    </w:p>
    <w:p w:rsidR="008A4E9C" w:rsidRPr="00665603" w:rsidRDefault="008A4E9C" w:rsidP="00337EA0">
      <w:pPr>
        <w:widowControl w:val="0"/>
        <w:shd w:val="clear" w:color="auto" w:fill="FFFFFF"/>
        <w:tabs>
          <w:tab w:val="left" w:pos="709"/>
          <w:tab w:val="left" w:pos="1087"/>
        </w:tabs>
        <w:suppressAutoHyphens/>
        <w:autoSpaceDE w:val="0"/>
        <w:spacing w:after="0" w:line="23" w:lineRule="atLeast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</w:p>
    <w:p w:rsidR="003B6BF4" w:rsidRDefault="008A4E9C" w:rsidP="00337EA0">
      <w:pPr>
        <w:widowControl w:val="0"/>
        <w:shd w:val="clear" w:color="auto" w:fill="FFFFFF"/>
        <w:tabs>
          <w:tab w:val="left" w:pos="709"/>
          <w:tab w:val="left" w:pos="1087"/>
        </w:tabs>
        <w:suppressAutoHyphens/>
        <w:autoSpaceDE w:val="0"/>
        <w:spacing w:after="0" w:line="23" w:lineRule="atLeast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ab/>
        <w:t>1.4</w:t>
      </w:r>
      <w:r w:rsidR="003B6BF4" w:rsidRPr="00665603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ab/>
      </w:r>
      <w:r w:rsidR="003B6BF4" w:rsidRPr="00665603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>Дата на подписване на КР</w:t>
      </w:r>
      <w:r w:rsidR="003B6BF4" w:rsidRPr="00E155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– </w:t>
      </w:r>
      <w:r w:rsidR="003B6BF4" w:rsidRPr="00665603">
        <w:rPr>
          <w:rFonts w:ascii="Times New Roman" w:hAnsi="Times New Roman" w:cs="Times New Roman"/>
          <w:color w:val="000000"/>
          <w:spacing w:val="4"/>
          <w:sz w:val="24"/>
          <w:szCs w:val="24"/>
        </w:rPr>
        <w:t>16.12.2015 г.</w:t>
      </w:r>
    </w:p>
    <w:p w:rsidR="008A4E9C" w:rsidRPr="00665603" w:rsidRDefault="008A4E9C" w:rsidP="00337EA0">
      <w:pPr>
        <w:widowControl w:val="0"/>
        <w:shd w:val="clear" w:color="auto" w:fill="FFFFFF"/>
        <w:tabs>
          <w:tab w:val="left" w:pos="709"/>
          <w:tab w:val="left" w:pos="1087"/>
        </w:tabs>
        <w:suppressAutoHyphens/>
        <w:autoSpaceDE w:val="0"/>
        <w:spacing w:after="0" w:line="23" w:lineRule="atLeast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</w:p>
    <w:p w:rsidR="003B6BF4" w:rsidRDefault="008A4E9C" w:rsidP="00337EA0">
      <w:pPr>
        <w:widowControl w:val="0"/>
        <w:shd w:val="clear" w:color="auto" w:fill="FFFFFF"/>
        <w:tabs>
          <w:tab w:val="left" w:pos="709"/>
          <w:tab w:val="left" w:pos="1087"/>
        </w:tabs>
        <w:suppressAutoHyphens/>
        <w:autoSpaceDE w:val="0"/>
        <w:spacing w:after="0" w:line="23" w:lineRule="atLeast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>
        <w:rPr>
          <w:rFonts w:ascii="Times New Roman" w:hAnsi="Times New Roman" w:cs="Times New Roman"/>
          <w:b/>
          <w:spacing w:val="4"/>
          <w:sz w:val="24"/>
          <w:szCs w:val="24"/>
        </w:rPr>
        <w:tab/>
        <w:t>1.5</w:t>
      </w:r>
      <w:r w:rsidR="00665603" w:rsidRPr="00665603">
        <w:rPr>
          <w:rFonts w:ascii="Times New Roman" w:hAnsi="Times New Roman" w:cs="Times New Roman"/>
          <w:b/>
          <w:spacing w:val="4"/>
          <w:sz w:val="24"/>
          <w:szCs w:val="24"/>
        </w:rPr>
        <w:t>.</w:t>
      </w:r>
      <w:r>
        <w:rPr>
          <w:rFonts w:ascii="Times New Roman" w:hAnsi="Times New Roman" w:cs="Times New Roman"/>
          <w:b/>
          <w:spacing w:val="4"/>
          <w:sz w:val="24"/>
          <w:szCs w:val="24"/>
        </w:rPr>
        <w:tab/>
      </w:r>
      <w:r>
        <w:rPr>
          <w:rFonts w:ascii="Times New Roman" w:hAnsi="Times New Roman" w:cs="Times New Roman"/>
          <w:b/>
          <w:spacing w:val="4"/>
          <w:sz w:val="24"/>
          <w:szCs w:val="24"/>
        </w:rPr>
        <w:tab/>
      </w:r>
      <w:r w:rsidR="003B6BF4" w:rsidRPr="00665603">
        <w:rPr>
          <w:rFonts w:ascii="Times New Roman" w:hAnsi="Times New Roman" w:cs="Times New Roman"/>
          <w:b/>
          <w:spacing w:val="4"/>
          <w:sz w:val="24"/>
          <w:szCs w:val="24"/>
        </w:rPr>
        <w:t>Дата на влизане в сила на КР</w:t>
      </w:r>
      <w:r w:rsidR="003B6BF4" w:rsidRPr="00E15570">
        <w:rPr>
          <w:rFonts w:ascii="Times New Roman" w:hAnsi="Times New Roman" w:cs="Times New Roman"/>
          <w:spacing w:val="4"/>
          <w:sz w:val="24"/>
          <w:szCs w:val="24"/>
        </w:rPr>
        <w:t xml:space="preserve"> – </w:t>
      </w:r>
      <w:r w:rsidR="00665284">
        <w:rPr>
          <w:rFonts w:ascii="Times New Roman" w:hAnsi="Times New Roman" w:cs="Times New Roman"/>
          <w:color w:val="000000"/>
          <w:spacing w:val="4"/>
          <w:sz w:val="24"/>
          <w:szCs w:val="24"/>
        </w:rPr>
        <w:t>04.01.2016</w:t>
      </w:r>
      <w:r w:rsidR="003B6BF4" w:rsidRPr="0066560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г.</w:t>
      </w:r>
    </w:p>
    <w:p w:rsidR="008A4E9C" w:rsidRPr="00665603" w:rsidRDefault="008A4E9C" w:rsidP="00337EA0">
      <w:pPr>
        <w:widowControl w:val="0"/>
        <w:shd w:val="clear" w:color="auto" w:fill="FFFFFF"/>
        <w:tabs>
          <w:tab w:val="left" w:pos="709"/>
          <w:tab w:val="left" w:pos="1087"/>
        </w:tabs>
        <w:suppressAutoHyphens/>
        <w:autoSpaceDE w:val="0"/>
        <w:spacing w:after="0" w:line="23" w:lineRule="atLeast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</w:p>
    <w:p w:rsidR="00665603" w:rsidRDefault="008A4E9C" w:rsidP="00337EA0">
      <w:pPr>
        <w:suppressAutoHyphens/>
        <w:spacing w:after="0" w:line="23" w:lineRule="atLeast"/>
        <w:ind w:left="709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A4E9C">
        <w:rPr>
          <w:rFonts w:ascii="Times New Roman" w:hAnsi="Times New Roman" w:cs="Times New Roman"/>
          <w:b/>
          <w:sz w:val="24"/>
          <w:szCs w:val="24"/>
          <w:lang w:val="ru-RU"/>
        </w:rPr>
        <w:t>1.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6</w:t>
      </w:r>
      <w:r w:rsidRPr="008A4E9C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665603" w:rsidRPr="008A4E9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Оператор на инсталацията и </w:t>
      </w:r>
      <w:r w:rsidR="00665603" w:rsidRPr="008A4E9C">
        <w:rPr>
          <w:rFonts w:ascii="Times New Roman" w:hAnsi="Times New Roman" w:cs="Times New Roman"/>
          <w:b/>
          <w:sz w:val="24"/>
          <w:szCs w:val="24"/>
        </w:rPr>
        <w:t>притежател на разрешителното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665603" w:rsidRPr="00E15570">
        <w:rPr>
          <w:rFonts w:ascii="Times New Roman" w:hAnsi="Times New Roman" w:cs="Times New Roman"/>
          <w:sz w:val="24"/>
          <w:szCs w:val="24"/>
        </w:rPr>
        <w:t xml:space="preserve"> Община Разлог, чрез Общинско предприятие</w:t>
      </w:r>
      <w:r w:rsidR="000F1614">
        <w:rPr>
          <w:rFonts w:ascii="Times New Roman" w:hAnsi="Times New Roman" w:cs="Times New Roman"/>
          <w:sz w:val="24"/>
          <w:szCs w:val="24"/>
        </w:rPr>
        <w:t xml:space="preserve"> </w:t>
      </w:r>
      <w:r w:rsidR="00665603" w:rsidRPr="00E15570">
        <w:rPr>
          <w:rFonts w:ascii="Times New Roman" w:hAnsi="Times New Roman" w:cs="Times New Roman"/>
          <w:sz w:val="24"/>
          <w:szCs w:val="24"/>
        </w:rPr>
        <w:t>”Регионално д</w:t>
      </w:r>
      <w:r w:rsidR="000F1614">
        <w:rPr>
          <w:rFonts w:ascii="Times New Roman" w:hAnsi="Times New Roman" w:cs="Times New Roman"/>
          <w:sz w:val="24"/>
          <w:szCs w:val="24"/>
        </w:rPr>
        <w:t xml:space="preserve">епо </w:t>
      </w:r>
      <w:r w:rsidR="00665603" w:rsidRPr="00E15570">
        <w:rPr>
          <w:rFonts w:ascii="Times New Roman" w:hAnsi="Times New Roman" w:cs="Times New Roman"/>
          <w:sz w:val="24"/>
          <w:szCs w:val="24"/>
        </w:rPr>
        <w:t>Разлог”, създадено с цел експлоатация на Регионално депо за неопасни отпадъци</w:t>
      </w:r>
      <w:r w:rsidR="00E06BA5">
        <w:rPr>
          <w:rFonts w:ascii="Times New Roman" w:hAnsi="Times New Roman" w:cs="Times New Roman"/>
          <w:sz w:val="24"/>
          <w:szCs w:val="24"/>
        </w:rPr>
        <w:t xml:space="preserve"> </w:t>
      </w:r>
      <w:r w:rsidR="00665603" w:rsidRPr="00E15570">
        <w:rPr>
          <w:rFonts w:ascii="Times New Roman" w:hAnsi="Times New Roman" w:cs="Times New Roman"/>
          <w:sz w:val="24"/>
          <w:szCs w:val="24"/>
        </w:rPr>
        <w:t>-</w:t>
      </w:r>
      <w:r w:rsidR="00E06BA5">
        <w:rPr>
          <w:rFonts w:ascii="Times New Roman" w:hAnsi="Times New Roman" w:cs="Times New Roman"/>
          <w:sz w:val="24"/>
          <w:szCs w:val="24"/>
        </w:rPr>
        <w:t xml:space="preserve"> </w:t>
      </w:r>
      <w:r w:rsidR="00665603" w:rsidRPr="00E15570">
        <w:rPr>
          <w:rFonts w:ascii="Times New Roman" w:hAnsi="Times New Roman" w:cs="Times New Roman"/>
          <w:sz w:val="24"/>
          <w:szCs w:val="24"/>
        </w:rPr>
        <w:t>Разлог, обслужващо общините Разлог, Банско, Белица и Якоруда</w:t>
      </w:r>
      <w:r w:rsidR="00665603" w:rsidRPr="00E15570">
        <w:rPr>
          <w:rFonts w:ascii="Times New Roman" w:hAnsi="Times New Roman" w:cs="Times New Roman"/>
          <w:b/>
          <w:sz w:val="24"/>
          <w:szCs w:val="24"/>
          <w:lang w:eastAsia="ar-SA"/>
        </w:rPr>
        <w:t>.</w:t>
      </w:r>
    </w:p>
    <w:p w:rsidR="008A4E9C" w:rsidRDefault="008A4E9C" w:rsidP="00337EA0">
      <w:pPr>
        <w:suppressAutoHyphens/>
        <w:spacing w:after="0" w:line="23" w:lineRule="atLeast"/>
        <w:ind w:left="709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665603" w:rsidRDefault="008A4E9C" w:rsidP="00337EA0">
      <w:pPr>
        <w:suppressAutoHyphens/>
        <w:spacing w:after="0" w:line="23" w:lineRule="atLeast"/>
        <w:ind w:firstLine="708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1.7</w:t>
      </w:r>
      <w:r w:rsidR="00665603" w:rsidRPr="00E15570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665603" w:rsidRPr="00E15570">
        <w:rPr>
          <w:rFonts w:ascii="Times New Roman" w:hAnsi="Times New Roman" w:cs="Times New Roman"/>
          <w:b/>
          <w:sz w:val="24"/>
          <w:szCs w:val="24"/>
          <w:lang w:val="ru-RU"/>
        </w:rPr>
        <w:t>Адрес,</w:t>
      </w:r>
      <w:r w:rsidR="008D788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БУЛСТАТ </w:t>
      </w:r>
      <w:r w:rsidR="00665603" w:rsidRPr="00E15570">
        <w:rPr>
          <w:rFonts w:ascii="Times New Roman" w:hAnsi="Times New Roman" w:cs="Times New Roman"/>
          <w:b/>
          <w:sz w:val="24"/>
          <w:szCs w:val="24"/>
          <w:lang w:val="ru-RU"/>
        </w:rPr>
        <w:t xml:space="preserve">и Данъчен номер на </w:t>
      </w:r>
      <w:r w:rsidR="00665603">
        <w:rPr>
          <w:rFonts w:ascii="Times New Roman" w:hAnsi="Times New Roman" w:cs="Times New Roman"/>
          <w:b/>
          <w:sz w:val="24"/>
          <w:szCs w:val="24"/>
          <w:lang w:val="ru-RU"/>
        </w:rPr>
        <w:t>собственика</w:t>
      </w:r>
      <w:r w:rsidR="00665603" w:rsidRPr="00E15570">
        <w:rPr>
          <w:rFonts w:ascii="Times New Roman" w:hAnsi="Times New Roman" w:cs="Times New Roman"/>
          <w:b/>
          <w:sz w:val="24"/>
          <w:szCs w:val="24"/>
          <w:lang w:val="ru-RU"/>
        </w:rPr>
        <w:t>/оператора</w:t>
      </w:r>
    </w:p>
    <w:p w:rsidR="00665603" w:rsidRPr="00E15570" w:rsidRDefault="00665603" w:rsidP="00337EA0">
      <w:pPr>
        <w:spacing w:after="0" w:line="23" w:lineRule="atLeast"/>
        <w:ind w:left="709"/>
        <w:outlineLvl w:val="0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Община Разлог</w:t>
      </w:r>
    </w:p>
    <w:p w:rsidR="00665603" w:rsidRPr="00E15570" w:rsidRDefault="00665603" w:rsidP="00337EA0">
      <w:pPr>
        <w:suppressAutoHyphens/>
        <w:spacing w:after="0" w:line="23" w:lineRule="atLeast"/>
        <w:ind w:left="709"/>
        <w:jc w:val="both"/>
        <w:outlineLvl w:val="0"/>
        <w:rPr>
          <w:rFonts w:ascii="Times New Roman" w:hAnsi="Times New Roman" w:cs="Times New Roman"/>
          <w:sz w:val="24"/>
          <w:szCs w:val="24"/>
          <w:lang w:eastAsia="ar-SA"/>
        </w:rPr>
      </w:pPr>
      <w:r w:rsidRPr="00E15570">
        <w:rPr>
          <w:rFonts w:ascii="Times New Roman" w:hAnsi="Times New Roman" w:cs="Times New Roman"/>
          <w:sz w:val="24"/>
          <w:szCs w:val="24"/>
          <w:lang w:eastAsia="ar-SA"/>
        </w:rPr>
        <w:t>2760, гр. Разлог</w:t>
      </w:r>
    </w:p>
    <w:p w:rsidR="00665603" w:rsidRPr="00E15570" w:rsidRDefault="00665603" w:rsidP="00337EA0">
      <w:pPr>
        <w:suppressAutoHyphens/>
        <w:spacing w:after="0" w:line="23" w:lineRule="atLeast"/>
        <w:ind w:left="709"/>
        <w:jc w:val="both"/>
        <w:outlineLvl w:val="0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у</w:t>
      </w:r>
      <w:r w:rsidRPr="00E15570">
        <w:rPr>
          <w:rFonts w:ascii="Times New Roman" w:hAnsi="Times New Roman" w:cs="Times New Roman"/>
          <w:sz w:val="24"/>
          <w:szCs w:val="24"/>
          <w:lang w:eastAsia="ar-SA"/>
        </w:rPr>
        <w:t>л.”Стефан Стамболов” №1</w:t>
      </w:r>
    </w:p>
    <w:p w:rsidR="008A4E9C" w:rsidRDefault="00665603" w:rsidP="00337EA0">
      <w:pPr>
        <w:suppressAutoHyphens/>
        <w:spacing w:after="0" w:line="23" w:lineRule="atLeast"/>
        <w:ind w:left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ЕИК </w:t>
      </w:r>
      <w:r w:rsidRPr="00E15570">
        <w:rPr>
          <w:rFonts w:ascii="Times New Roman" w:hAnsi="Times New Roman" w:cs="Times New Roman"/>
          <w:sz w:val="24"/>
          <w:szCs w:val="24"/>
        </w:rPr>
        <w:t>000024948</w:t>
      </w:r>
    </w:p>
    <w:p w:rsidR="00665603" w:rsidRDefault="00665603" w:rsidP="00337EA0">
      <w:pPr>
        <w:suppressAutoHyphens/>
        <w:spacing w:after="0" w:line="23" w:lineRule="atLeast"/>
        <w:ind w:left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1614" w:rsidRPr="00E15570" w:rsidRDefault="008A4E9C" w:rsidP="00337EA0">
      <w:pPr>
        <w:spacing w:after="0" w:line="23" w:lineRule="atLeast"/>
        <w:ind w:firstLine="708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1.8</w:t>
      </w:r>
      <w:r w:rsidR="000F1614" w:rsidRPr="00E15570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0F1614" w:rsidRPr="00E15570">
        <w:rPr>
          <w:rFonts w:ascii="Times New Roman" w:hAnsi="Times New Roman" w:cs="Times New Roman"/>
          <w:b/>
          <w:sz w:val="24"/>
          <w:szCs w:val="24"/>
          <w:lang w:val="ru-RU"/>
        </w:rPr>
        <w:t>Лице за контакти:</w:t>
      </w:r>
    </w:p>
    <w:p w:rsidR="000F1614" w:rsidRDefault="000F1614" w:rsidP="00337EA0">
      <w:pPr>
        <w:spacing w:after="0" w:line="23" w:lineRule="atLeast"/>
        <w:ind w:left="709"/>
        <w:rPr>
          <w:rFonts w:ascii="Times New Roman" w:hAnsi="Times New Roman" w:cs="Times New Roman"/>
          <w:sz w:val="24"/>
          <w:szCs w:val="24"/>
        </w:rPr>
      </w:pPr>
      <w:r w:rsidRPr="00E15570">
        <w:rPr>
          <w:rFonts w:ascii="Times New Roman" w:hAnsi="Times New Roman" w:cs="Times New Roman"/>
          <w:sz w:val="24"/>
          <w:szCs w:val="24"/>
          <w:lang w:eastAsia="ar-SA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eastAsia="ar-SA"/>
        </w:rPr>
        <w:t>директор на ОП</w:t>
      </w:r>
      <w:r w:rsidRPr="00E15570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E15570">
        <w:rPr>
          <w:rFonts w:ascii="Times New Roman" w:hAnsi="Times New Roman" w:cs="Times New Roman"/>
          <w:sz w:val="24"/>
          <w:szCs w:val="24"/>
        </w:rPr>
        <w:t>”Регионално д</w:t>
      </w:r>
      <w:r>
        <w:rPr>
          <w:rFonts w:ascii="Times New Roman" w:hAnsi="Times New Roman" w:cs="Times New Roman"/>
          <w:sz w:val="24"/>
          <w:szCs w:val="24"/>
        </w:rPr>
        <w:t xml:space="preserve">епо </w:t>
      </w:r>
      <w:r w:rsidRPr="00E15570">
        <w:rPr>
          <w:rFonts w:ascii="Times New Roman" w:hAnsi="Times New Roman" w:cs="Times New Roman"/>
          <w:sz w:val="24"/>
          <w:szCs w:val="24"/>
        </w:rPr>
        <w:t>Разлог”</w:t>
      </w:r>
    </w:p>
    <w:p w:rsidR="008A4E9C" w:rsidRPr="00E15570" w:rsidRDefault="008A4E9C" w:rsidP="00337EA0">
      <w:pPr>
        <w:spacing w:after="0" w:line="23" w:lineRule="atLeast"/>
        <w:ind w:left="709"/>
        <w:rPr>
          <w:rFonts w:ascii="Times New Roman" w:hAnsi="Times New Roman" w:cs="Times New Roman"/>
          <w:sz w:val="24"/>
          <w:szCs w:val="24"/>
          <w:lang w:eastAsia="ar-SA"/>
        </w:rPr>
      </w:pPr>
    </w:p>
    <w:p w:rsidR="000F1614" w:rsidRPr="000F1614" w:rsidRDefault="008A4E9C" w:rsidP="00337EA0">
      <w:pPr>
        <w:suppressAutoHyphens/>
        <w:spacing w:after="0" w:line="23" w:lineRule="atLeast"/>
        <w:ind w:firstLine="708"/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>1.9</w:t>
      </w:r>
      <w:r w:rsidR="000F1614" w:rsidRPr="000F1614">
        <w:rPr>
          <w:rFonts w:ascii="Times New Roman" w:hAnsi="Times New Roman" w:cs="Times New Roman"/>
          <w:b/>
          <w:sz w:val="24"/>
          <w:szCs w:val="24"/>
          <w:lang w:eastAsia="ar-SA"/>
        </w:rPr>
        <w:t>.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ab/>
      </w:r>
      <w:r w:rsidR="000F1614" w:rsidRPr="000F1614">
        <w:rPr>
          <w:rFonts w:ascii="Times New Roman" w:hAnsi="Times New Roman" w:cs="Times New Roman"/>
          <w:b/>
          <w:sz w:val="24"/>
          <w:szCs w:val="24"/>
          <w:lang w:eastAsia="ar-SA"/>
        </w:rPr>
        <w:t>Адрес, тел.номер, имейл на лицето за контакти:</w:t>
      </w:r>
    </w:p>
    <w:p w:rsidR="000F1614" w:rsidRPr="00E15570" w:rsidRDefault="000F1614" w:rsidP="00337EA0">
      <w:pPr>
        <w:suppressAutoHyphens/>
        <w:spacing w:after="0" w:line="23" w:lineRule="atLeast"/>
        <w:ind w:left="709"/>
        <w:jc w:val="both"/>
        <w:outlineLvl w:val="0"/>
        <w:rPr>
          <w:rFonts w:ascii="Times New Roman" w:hAnsi="Times New Roman" w:cs="Times New Roman"/>
          <w:sz w:val="24"/>
          <w:szCs w:val="24"/>
          <w:lang w:eastAsia="ar-SA"/>
        </w:rPr>
      </w:pPr>
      <w:r w:rsidRPr="00E15570">
        <w:rPr>
          <w:rFonts w:ascii="Times New Roman" w:hAnsi="Times New Roman" w:cs="Times New Roman"/>
          <w:sz w:val="24"/>
          <w:szCs w:val="24"/>
          <w:lang w:eastAsia="ar-SA"/>
        </w:rPr>
        <w:t>2760, гр. Разлог</w:t>
      </w:r>
    </w:p>
    <w:p w:rsidR="000F1614" w:rsidRPr="00E15570" w:rsidRDefault="000F1614" w:rsidP="00337EA0">
      <w:pPr>
        <w:suppressAutoHyphens/>
        <w:spacing w:after="0" w:line="23" w:lineRule="atLeast"/>
        <w:ind w:left="709"/>
        <w:jc w:val="both"/>
        <w:outlineLvl w:val="0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у</w:t>
      </w:r>
      <w:r w:rsidRPr="00E15570">
        <w:rPr>
          <w:rFonts w:ascii="Times New Roman" w:hAnsi="Times New Roman" w:cs="Times New Roman"/>
          <w:sz w:val="24"/>
          <w:szCs w:val="24"/>
          <w:lang w:eastAsia="ar-SA"/>
        </w:rPr>
        <w:t>л.”Стефан Стамболов” №1</w:t>
      </w:r>
    </w:p>
    <w:p w:rsidR="000F1614" w:rsidRPr="00E15570" w:rsidRDefault="000F1614" w:rsidP="00337EA0">
      <w:pPr>
        <w:suppressAutoHyphens/>
        <w:spacing w:after="0" w:line="23" w:lineRule="atLeast"/>
        <w:ind w:left="709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т</w:t>
      </w:r>
      <w:r w:rsidRPr="00E15570">
        <w:rPr>
          <w:rFonts w:ascii="Times New Roman" w:hAnsi="Times New Roman" w:cs="Times New Roman"/>
          <w:sz w:val="24"/>
          <w:szCs w:val="24"/>
          <w:lang w:eastAsia="ar-SA"/>
        </w:rPr>
        <w:t>ел.:  +359</w:t>
      </w:r>
      <w:r>
        <w:rPr>
          <w:rFonts w:ascii="Times New Roman" w:hAnsi="Times New Roman" w:cs="Times New Roman"/>
          <w:sz w:val="24"/>
          <w:szCs w:val="24"/>
          <w:lang w:eastAsia="ar-SA"/>
        </w:rPr>
        <w:t> </w:t>
      </w:r>
      <w:r w:rsidRPr="00E15570">
        <w:rPr>
          <w:rFonts w:ascii="Times New Roman" w:hAnsi="Times New Roman" w:cs="Times New Roman"/>
          <w:sz w:val="24"/>
          <w:szCs w:val="24"/>
          <w:lang w:eastAsia="ar-SA"/>
        </w:rPr>
        <w:t>8</w:t>
      </w:r>
      <w:r>
        <w:rPr>
          <w:rFonts w:ascii="Times New Roman" w:hAnsi="Times New Roman" w:cs="Times New Roman"/>
          <w:sz w:val="24"/>
          <w:szCs w:val="24"/>
          <w:lang w:eastAsia="ar-SA"/>
        </w:rPr>
        <w:t>78 700 222</w:t>
      </w:r>
    </w:p>
    <w:p w:rsidR="000F1614" w:rsidRDefault="000F1614" w:rsidP="00337EA0">
      <w:pPr>
        <w:suppressAutoHyphens/>
        <w:spacing w:after="0" w:line="23" w:lineRule="atLeast"/>
        <w:ind w:left="709"/>
      </w:pPr>
      <w:r w:rsidRPr="00E15570">
        <w:rPr>
          <w:rFonts w:ascii="Times New Roman" w:hAnsi="Times New Roman" w:cs="Times New Roman"/>
          <w:sz w:val="24"/>
          <w:szCs w:val="24"/>
          <w:lang w:eastAsia="ar-SA"/>
        </w:rPr>
        <w:t>е-mail:</w:t>
      </w:r>
      <w:r w:rsidRPr="00E15570">
        <w:rPr>
          <w:rFonts w:ascii="Times New Roman" w:hAnsi="Times New Roman" w:cs="Times New Roman"/>
          <w:sz w:val="24"/>
          <w:szCs w:val="24"/>
          <w:lang w:val="en-US" w:eastAsia="ar-SA"/>
        </w:rPr>
        <w:t xml:space="preserve"> </w:t>
      </w:r>
      <w:hyperlink r:id="rId10" w:history="1">
        <w:r w:rsidRPr="00EC7517">
          <w:rPr>
            <w:rStyle w:val="Hyperlink"/>
            <w:rFonts w:ascii="Times New Roman" w:hAnsi="Times New Roman" w:cs="Times New Roman"/>
            <w:sz w:val="24"/>
            <w:szCs w:val="24"/>
            <w:lang w:val="en-US" w:eastAsia="ar-SA"/>
          </w:rPr>
          <w:t>depo.razlog@gmail.com</w:t>
        </w:r>
      </w:hyperlink>
    </w:p>
    <w:p w:rsidR="008A4E9C" w:rsidRDefault="008A4E9C" w:rsidP="00337EA0">
      <w:pPr>
        <w:suppressAutoHyphens/>
        <w:spacing w:after="0" w:line="23" w:lineRule="atLeast"/>
        <w:ind w:left="709"/>
        <w:rPr>
          <w:rFonts w:ascii="Times New Roman" w:hAnsi="Times New Roman" w:cs="Times New Roman"/>
          <w:sz w:val="24"/>
          <w:szCs w:val="24"/>
          <w:lang w:val="en-US" w:eastAsia="ar-SA"/>
        </w:rPr>
      </w:pPr>
    </w:p>
    <w:p w:rsidR="000F1614" w:rsidRDefault="008A4E9C" w:rsidP="00337EA0">
      <w:pPr>
        <w:suppressAutoHyphens/>
        <w:spacing w:after="0" w:line="23" w:lineRule="atLeast"/>
        <w:ind w:left="709"/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>1.10</w:t>
      </w:r>
      <w:r w:rsidR="000F1614" w:rsidRPr="00FF0021">
        <w:rPr>
          <w:rFonts w:ascii="Times New Roman" w:hAnsi="Times New Roman" w:cs="Times New Roman"/>
          <w:b/>
          <w:sz w:val="24"/>
          <w:szCs w:val="24"/>
          <w:lang w:eastAsia="ar-SA"/>
        </w:rPr>
        <w:t>.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ab/>
      </w:r>
      <w:r w:rsidR="000F1614" w:rsidRPr="00FF0021">
        <w:rPr>
          <w:rFonts w:ascii="Times New Roman" w:hAnsi="Times New Roman" w:cs="Times New Roman"/>
          <w:b/>
          <w:sz w:val="24"/>
          <w:szCs w:val="24"/>
          <w:lang w:eastAsia="ar-SA"/>
        </w:rPr>
        <w:t>Кратко описание на всяка от дейностите/процесите, извършвани в инсталацията</w:t>
      </w:r>
      <w:r w:rsidR="00FF0021">
        <w:rPr>
          <w:rFonts w:ascii="Times New Roman" w:hAnsi="Times New Roman" w:cs="Times New Roman"/>
          <w:b/>
          <w:sz w:val="24"/>
          <w:szCs w:val="24"/>
          <w:lang w:eastAsia="ar-SA"/>
        </w:rPr>
        <w:t>:</w:t>
      </w:r>
    </w:p>
    <w:p w:rsidR="00AB1156" w:rsidRPr="00456547" w:rsidRDefault="00AB1156" w:rsidP="00337EA0">
      <w:pPr>
        <w:suppressAutoHyphens/>
        <w:spacing w:after="0" w:line="23" w:lineRule="atLeast"/>
        <w:ind w:left="709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F6E99" w:rsidRDefault="00AB1156" w:rsidP="000F6E99">
      <w:pPr>
        <w:ind w:left="709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456547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РДНО на общините Разлог, Банско, Белица и Якоруда е собственост на община Разлог</w:t>
      </w:r>
      <w:r w:rsidR="005E3DFB">
        <w:rPr>
          <w:rFonts w:ascii="Times New Roman" w:hAnsi="Times New Roman" w:cs="Times New Roman"/>
          <w:color w:val="000000"/>
          <w:sz w:val="24"/>
          <w:szCs w:val="24"/>
          <w:lang w:val="en-US" w:eastAsia="bg-BG" w:bidi="bg-BG"/>
        </w:rPr>
        <w:t xml:space="preserve"> </w:t>
      </w:r>
      <w:r w:rsidRPr="00456547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намира </w:t>
      </w:r>
      <w:r w:rsidR="00841609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се </w:t>
      </w:r>
      <w:r w:rsidRPr="00456547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на 6,8 км на североизток от гр. Разлог, на 8,0 км. северно от гр. Банско и на 2,5 км от с. Баня и е разположено в дясно от пътя с. Баня - с. Добърско, на терен над левия бряг на р. Драглишка. </w:t>
      </w:r>
      <w:r w:rsidR="000F6E99" w:rsidRPr="0005406D">
        <w:rPr>
          <w:rFonts w:ascii="Times New Roman" w:hAnsi="Times New Roman" w:cs="Times New Roman"/>
          <w:sz w:val="24"/>
          <w:szCs w:val="24"/>
        </w:rPr>
        <w:t>В близост до площадката няма източници и съоръжения за питейно-битово водоснабдяване, няма защитени територии</w:t>
      </w:r>
      <w:r w:rsidR="000F6E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F6E99" w:rsidRPr="0005406D">
        <w:rPr>
          <w:rFonts w:ascii="Times New Roman" w:hAnsi="Times New Roman" w:cs="Times New Roman"/>
          <w:sz w:val="24"/>
          <w:szCs w:val="24"/>
        </w:rPr>
        <w:t xml:space="preserve"> и  паметници на културата. Изградена е прилежаща инфраструктура. </w:t>
      </w:r>
      <w:r w:rsidR="000F6E99">
        <w:rPr>
          <w:rFonts w:ascii="Times New Roman" w:hAnsi="Times New Roman" w:cs="Times New Roman"/>
          <w:sz w:val="24"/>
          <w:szCs w:val="24"/>
        </w:rPr>
        <w:t>Разположено е на площ от</w:t>
      </w:r>
      <w:r w:rsidR="000F6E99" w:rsidRPr="0005406D">
        <w:rPr>
          <w:rFonts w:ascii="Times New Roman" w:hAnsi="Times New Roman" w:cs="Times New Roman"/>
          <w:sz w:val="24"/>
          <w:szCs w:val="24"/>
        </w:rPr>
        <w:t xml:space="preserve"> </w:t>
      </w:r>
      <w:r w:rsidR="000F6E99">
        <w:rPr>
          <w:rFonts w:ascii="Times New Roman" w:hAnsi="Times New Roman" w:cs="Times New Roman"/>
          <w:sz w:val="24"/>
          <w:szCs w:val="24"/>
          <w:lang w:val="en-US"/>
        </w:rPr>
        <w:t>288</w:t>
      </w:r>
      <w:r w:rsidR="000F6E99">
        <w:rPr>
          <w:rFonts w:ascii="Times New Roman" w:hAnsi="Times New Roman" w:cs="Times New Roman"/>
          <w:sz w:val="24"/>
          <w:szCs w:val="24"/>
        </w:rPr>
        <w:t>,</w:t>
      </w:r>
      <w:r w:rsidR="000F6E99">
        <w:rPr>
          <w:rFonts w:ascii="Times New Roman" w:hAnsi="Times New Roman" w:cs="Times New Roman"/>
          <w:sz w:val="24"/>
          <w:szCs w:val="24"/>
          <w:lang w:val="en-US"/>
        </w:rPr>
        <w:t xml:space="preserve">826 </w:t>
      </w:r>
      <w:r w:rsidR="000F6E99" w:rsidRPr="0005406D">
        <w:rPr>
          <w:rFonts w:ascii="Times New Roman" w:hAnsi="Times New Roman" w:cs="Times New Roman"/>
          <w:sz w:val="24"/>
          <w:szCs w:val="24"/>
        </w:rPr>
        <w:t>дка.</w:t>
      </w:r>
      <w:r w:rsidR="000F6E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1156" w:rsidRPr="00456547" w:rsidRDefault="00AB1156" w:rsidP="000F6E99">
      <w:pPr>
        <w:ind w:left="709" w:firstLine="707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456547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lastRenderedPageBreak/>
        <w:t xml:space="preserve">Регионалното депо за неопасни отпадъци - Разлог, е въведено в експлоатация на 28.03.2017 г. с Решение за ползване № СТ-05-363/28.03.2017 г. на Дирекция национален строителен контрол. </w:t>
      </w:r>
      <w:r w:rsidRPr="00456547">
        <w:rPr>
          <w:rFonts w:ascii="Times New Roman" w:eastAsia="Calibri" w:hAnsi="Times New Roman" w:cs="Times New Roman"/>
          <w:color w:val="000000"/>
          <w:sz w:val="24"/>
          <w:szCs w:val="24"/>
          <w:lang w:eastAsia="bg-BG" w:bidi="bg-BG"/>
        </w:rPr>
        <w:t xml:space="preserve">Изградена е Клетка №1 </w:t>
      </w:r>
      <w:r w:rsidRPr="00456547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с </w:t>
      </w:r>
      <w:r w:rsidRPr="00456547">
        <w:rPr>
          <w:rFonts w:ascii="Times New Roman" w:eastAsia="Calibri" w:hAnsi="Times New Roman" w:cs="Times New Roman"/>
          <w:color w:val="000000"/>
          <w:sz w:val="24"/>
          <w:szCs w:val="24"/>
          <w:lang w:eastAsia="bg-BG" w:bidi="bg-BG"/>
        </w:rPr>
        <w:t>площ 18,78 дка, общ обем 174 489 м</w:t>
      </w:r>
      <w:r w:rsidRPr="00456547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eastAsia="bg-BG" w:bidi="bg-BG"/>
        </w:rPr>
        <w:t>3</w:t>
      </w:r>
      <w:r w:rsidRPr="00456547">
        <w:rPr>
          <w:rFonts w:ascii="Times New Roman" w:eastAsia="Calibri" w:hAnsi="Times New Roman" w:cs="Times New Roman"/>
          <w:color w:val="000000"/>
          <w:sz w:val="24"/>
          <w:szCs w:val="24"/>
          <w:lang w:eastAsia="bg-BG" w:bidi="bg-BG"/>
        </w:rPr>
        <w:t>, като депонирането на отпадъци започва от 01.06.2017 г.</w:t>
      </w:r>
    </w:p>
    <w:p w:rsidR="00AB1156" w:rsidRPr="00456547" w:rsidRDefault="00AB1156" w:rsidP="000F6E99">
      <w:pPr>
        <w:ind w:left="709" w:firstLine="707"/>
        <w:rPr>
          <w:rFonts w:ascii="Times New Roman" w:eastAsia="Calibri" w:hAnsi="Times New Roman" w:cs="Times New Roman"/>
          <w:color w:val="000000"/>
          <w:sz w:val="24"/>
          <w:szCs w:val="24"/>
          <w:lang w:eastAsia="bg-BG" w:bidi="bg-BG"/>
        </w:rPr>
      </w:pPr>
      <w:r w:rsidRPr="00456547">
        <w:rPr>
          <w:rFonts w:ascii="Times New Roman" w:eastAsia="Calibri" w:hAnsi="Times New Roman" w:cs="Times New Roman"/>
          <w:color w:val="000000"/>
          <w:sz w:val="24"/>
          <w:szCs w:val="24"/>
          <w:lang w:eastAsia="bg-BG" w:bidi="bg-BG"/>
        </w:rPr>
        <w:t xml:space="preserve">РДНО-Разлог попада в обхвата на </w:t>
      </w:r>
      <w:r w:rsidRPr="0045654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bg-BG" w:bidi="bg-BG"/>
        </w:rPr>
        <w:t>т. 5.4. - Депо за неопасни отпадъци</w:t>
      </w:r>
      <w:r w:rsidRPr="00456547">
        <w:rPr>
          <w:rFonts w:ascii="Times New Roman" w:eastAsia="Calibri" w:hAnsi="Times New Roman" w:cs="Times New Roman"/>
          <w:color w:val="000000"/>
          <w:sz w:val="24"/>
          <w:szCs w:val="24"/>
          <w:lang w:eastAsia="bg-BG" w:bidi="bg-BG"/>
        </w:rPr>
        <w:t xml:space="preserve"> от Приложение №4 на Закона за опазване на околната среда и в тази връзка за експлоатацията на депото е издадено Комплексно разрешително №519-</w:t>
      </w:r>
      <w:r w:rsidRPr="00456547">
        <w:rPr>
          <w:rFonts w:ascii="Times New Roman" w:eastAsia="Calibri" w:hAnsi="Times New Roman" w:cs="Times New Roman"/>
          <w:color w:val="000000"/>
          <w:sz w:val="24"/>
          <w:szCs w:val="24"/>
          <w:lang w:val="en-US" w:eastAsia="bg-BG" w:bidi="bg-BG"/>
        </w:rPr>
        <w:t>Н</w:t>
      </w:r>
      <w:r w:rsidRPr="00456547">
        <w:rPr>
          <w:rFonts w:ascii="Times New Roman" w:eastAsia="Calibri" w:hAnsi="Times New Roman" w:cs="Times New Roman"/>
          <w:color w:val="000000"/>
          <w:sz w:val="24"/>
          <w:szCs w:val="24"/>
          <w:lang w:eastAsia="bg-BG" w:bidi="bg-BG"/>
        </w:rPr>
        <w:t>0/2015 г., в обхвата на което са включени:</w:t>
      </w:r>
    </w:p>
    <w:p w:rsidR="00AB1156" w:rsidRPr="00456547" w:rsidRDefault="00AB1156" w:rsidP="007F38F9">
      <w:pPr>
        <w:numPr>
          <w:ilvl w:val="0"/>
          <w:numId w:val="30"/>
        </w:numPr>
        <w:ind w:left="709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673F">
        <w:rPr>
          <w:rFonts w:ascii="Times New Roman" w:eastAsia="Calibri" w:hAnsi="Times New Roman" w:cs="Times New Roman"/>
          <w:b/>
          <w:sz w:val="24"/>
          <w:szCs w:val="24"/>
        </w:rPr>
        <w:t>Инсталации от Приложение №4</w:t>
      </w:r>
      <w:r w:rsidRPr="00456547">
        <w:rPr>
          <w:rFonts w:ascii="Times New Roman" w:eastAsia="Calibri" w:hAnsi="Times New Roman" w:cs="Times New Roman"/>
          <w:sz w:val="24"/>
          <w:szCs w:val="24"/>
        </w:rPr>
        <w:t xml:space="preserve"> към Закона за опазване на околната среда (ЗООС)</w:t>
      </w:r>
      <w:r w:rsidRPr="00456547">
        <w:rPr>
          <w:rFonts w:ascii="Times New Roman" w:eastAsia="Calibri" w:hAnsi="Times New Roman" w:cs="Times New Roman"/>
          <w:b/>
          <w:sz w:val="24"/>
          <w:szCs w:val="24"/>
        </w:rPr>
        <w:t xml:space="preserve"> - </w:t>
      </w:r>
      <w:r w:rsidRPr="00456547">
        <w:rPr>
          <w:rFonts w:ascii="Times New Roman" w:eastAsia="Calibri" w:hAnsi="Times New Roman" w:cs="Times New Roman"/>
          <w:sz w:val="24"/>
          <w:szCs w:val="24"/>
        </w:rPr>
        <w:t>Регионалното депо за неопасни отпадъци- Разлог, обслужващо общините Разлог, Банско, Белица и Якоруда с общ капацитет 257 642,67 t, включващо:</w:t>
      </w:r>
    </w:p>
    <w:p w:rsidR="00AB1156" w:rsidRPr="000F6E99" w:rsidRDefault="00AB1156" w:rsidP="007F38F9">
      <w:pPr>
        <w:pStyle w:val="ListParagraph"/>
        <w:numPr>
          <w:ilvl w:val="2"/>
          <w:numId w:val="35"/>
        </w:numPr>
        <w:spacing w:after="0"/>
        <w:ind w:left="1418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6E99">
        <w:rPr>
          <w:rFonts w:ascii="Times New Roman" w:eastAsia="Calibri" w:hAnsi="Times New Roman" w:cs="Times New Roman"/>
          <w:sz w:val="24"/>
          <w:szCs w:val="24"/>
        </w:rPr>
        <w:t xml:space="preserve">Клетка 1 с капацитет 50 601.87 t по КР с общ </w:t>
      </w:r>
      <w:r w:rsidRPr="000F6E99">
        <w:rPr>
          <w:rFonts w:ascii="Times New Roman" w:eastAsia="Calibri" w:hAnsi="Times New Roman" w:cs="Times New Roman"/>
          <w:sz w:val="24"/>
          <w:szCs w:val="24"/>
          <w:lang w:eastAsia="zh-CN"/>
        </w:rPr>
        <w:t>обем 174 489 м</w:t>
      </w:r>
      <w:r w:rsidRPr="000F6E99">
        <w:rPr>
          <w:rFonts w:ascii="Times New Roman" w:eastAsia="Calibri" w:hAnsi="Times New Roman" w:cs="Times New Roman"/>
          <w:sz w:val="24"/>
          <w:szCs w:val="24"/>
          <w:vertAlign w:val="superscript"/>
          <w:lang w:eastAsia="zh-CN"/>
        </w:rPr>
        <w:t>3</w:t>
      </w:r>
      <w:r w:rsidRPr="000F6E99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и полезен обем </w:t>
      </w:r>
      <w:r w:rsidRPr="000F6E99">
        <w:rPr>
          <w:rFonts w:ascii="Times New Roman" w:hAnsi="Times New Roman" w:cs="Times New Roman"/>
          <w:sz w:val="24"/>
          <w:szCs w:val="24"/>
          <w:lang w:eastAsia="bg-BG"/>
        </w:rPr>
        <w:t xml:space="preserve">на клетката </w:t>
      </w:r>
      <w:r w:rsidRPr="000F6E99">
        <w:rPr>
          <w:rFonts w:ascii="Times New Roman" w:eastAsia="Calibri" w:hAnsi="Times New Roman" w:cs="Times New Roman"/>
          <w:sz w:val="24"/>
          <w:szCs w:val="24"/>
          <w:lang w:eastAsia="zh-CN"/>
        </w:rPr>
        <w:t>158 469 м</w:t>
      </w:r>
      <w:r w:rsidRPr="000F6E99">
        <w:rPr>
          <w:rFonts w:ascii="Times New Roman" w:eastAsia="Calibri" w:hAnsi="Times New Roman" w:cs="Times New Roman"/>
          <w:sz w:val="24"/>
          <w:szCs w:val="24"/>
          <w:vertAlign w:val="superscript"/>
          <w:lang w:eastAsia="zh-CN"/>
        </w:rPr>
        <w:t>3</w:t>
      </w:r>
      <w:r w:rsidRPr="000F6E99">
        <w:rPr>
          <w:rFonts w:ascii="Times New Roman" w:eastAsia="Calibri" w:hAnsi="Times New Roman" w:cs="Times New Roman"/>
          <w:sz w:val="24"/>
          <w:szCs w:val="24"/>
        </w:rPr>
        <w:t>;</w:t>
      </w:r>
    </w:p>
    <w:p w:rsidR="00AB1156" w:rsidRPr="000F6E99" w:rsidRDefault="00AB1156" w:rsidP="007F38F9">
      <w:pPr>
        <w:pStyle w:val="ListParagraph"/>
        <w:numPr>
          <w:ilvl w:val="2"/>
          <w:numId w:val="35"/>
        </w:numPr>
        <w:spacing w:after="0"/>
        <w:ind w:left="1418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6E99">
        <w:rPr>
          <w:rFonts w:ascii="Times New Roman" w:eastAsia="Calibri" w:hAnsi="Times New Roman" w:cs="Times New Roman"/>
          <w:sz w:val="24"/>
          <w:szCs w:val="24"/>
        </w:rPr>
        <w:t xml:space="preserve">Клетка 2 с капацитет 72 754.91 t по КР с общ обем 250 879 </w:t>
      </w:r>
      <w:r w:rsidRPr="000F6E99">
        <w:rPr>
          <w:rFonts w:ascii="Times New Roman" w:eastAsia="Calibri" w:hAnsi="Times New Roman" w:cs="Times New Roman"/>
          <w:sz w:val="24"/>
          <w:szCs w:val="24"/>
          <w:lang w:eastAsia="zh-CN"/>
        </w:rPr>
        <w:t>м</w:t>
      </w:r>
      <w:r w:rsidRPr="000F6E99">
        <w:rPr>
          <w:rFonts w:ascii="Times New Roman" w:eastAsia="Calibri" w:hAnsi="Times New Roman" w:cs="Times New Roman"/>
          <w:sz w:val="24"/>
          <w:szCs w:val="24"/>
          <w:vertAlign w:val="superscript"/>
          <w:lang w:eastAsia="zh-CN"/>
        </w:rPr>
        <w:t>3</w:t>
      </w:r>
      <w:r w:rsidRPr="000F6E99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и полезен обем </w:t>
      </w:r>
      <w:r w:rsidRPr="000F6E99">
        <w:rPr>
          <w:rFonts w:ascii="Times New Roman" w:hAnsi="Times New Roman" w:cs="Times New Roman"/>
          <w:sz w:val="24"/>
          <w:szCs w:val="24"/>
          <w:lang w:eastAsia="bg-BG"/>
        </w:rPr>
        <w:t>на клетката е</w:t>
      </w:r>
      <w:r w:rsidRPr="000F6E99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214 762 м</w:t>
      </w:r>
      <w:r w:rsidRPr="000F6E99">
        <w:rPr>
          <w:rFonts w:ascii="Times New Roman" w:eastAsia="Calibri" w:hAnsi="Times New Roman" w:cs="Times New Roman"/>
          <w:sz w:val="24"/>
          <w:szCs w:val="24"/>
          <w:vertAlign w:val="superscript"/>
          <w:lang w:eastAsia="zh-CN"/>
        </w:rPr>
        <w:t>3</w:t>
      </w:r>
      <w:r w:rsidRPr="000F6E99">
        <w:rPr>
          <w:rFonts w:ascii="Times New Roman" w:eastAsia="Calibri" w:hAnsi="Times New Roman" w:cs="Times New Roman"/>
          <w:sz w:val="24"/>
          <w:szCs w:val="24"/>
        </w:rPr>
        <w:t>;</w:t>
      </w:r>
    </w:p>
    <w:p w:rsidR="00AB1156" w:rsidRPr="000F6E99" w:rsidRDefault="00AB1156" w:rsidP="007F38F9">
      <w:pPr>
        <w:pStyle w:val="ListParagraph"/>
        <w:numPr>
          <w:ilvl w:val="2"/>
          <w:numId w:val="35"/>
        </w:numPr>
        <w:spacing w:after="0"/>
        <w:ind w:left="1418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6E99">
        <w:rPr>
          <w:rFonts w:ascii="Times New Roman" w:eastAsia="Calibri" w:hAnsi="Times New Roman" w:cs="Times New Roman"/>
          <w:sz w:val="24"/>
          <w:szCs w:val="24"/>
        </w:rPr>
        <w:t xml:space="preserve">Клетка 3 с капацитет 75 231.80 t по КР с общ обем 259 420 </w:t>
      </w:r>
      <w:r w:rsidRPr="000F6E99">
        <w:rPr>
          <w:rFonts w:ascii="Times New Roman" w:eastAsia="Calibri" w:hAnsi="Times New Roman" w:cs="Times New Roman"/>
          <w:sz w:val="24"/>
          <w:szCs w:val="24"/>
          <w:lang w:eastAsia="zh-CN"/>
        </w:rPr>
        <w:t>м</w:t>
      </w:r>
      <w:r w:rsidRPr="000F6E99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 3</w:t>
      </w:r>
      <w:r w:rsidRPr="000F6E99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и полезен обем </w:t>
      </w:r>
      <w:r w:rsidRPr="000F6E99">
        <w:rPr>
          <w:rFonts w:ascii="Times New Roman" w:hAnsi="Times New Roman" w:cs="Times New Roman"/>
          <w:sz w:val="24"/>
          <w:szCs w:val="24"/>
          <w:lang w:eastAsia="bg-BG"/>
        </w:rPr>
        <w:t xml:space="preserve">на клетката </w:t>
      </w:r>
      <w:r w:rsidRPr="000F6E99">
        <w:rPr>
          <w:rFonts w:ascii="Times New Roman" w:eastAsia="Calibri" w:hAnsi="Times New Roman" w:cs="Times New Roman"/>
          <w:sz w:val="24"/>
          <w:szCs w:val="24"/>
          <w:lang w:eastAsia="zh-CN"/>
        </w:rPr>
        <w:t>214 096 м</w:t>
      </w:r>
      <w:r w:rsidRPr="000F6E99">
        <w:rPr>
          <w:rFonts w:ascii="Times New Roman" w:eastAsia="Calibri" w:hAnsi="Times New Roman" w:cs="Times New Roman"/>
          <w:sz w:val="24"/>
          <w:szCs w:val="24"/>
          <w:vertAlign w:val="superscript"/>
          <w:lang w:eastAsia="zh-CN"/>
        </w:rPr>
        <w:t>3</w:t>
      </w:r>
      <w:r w:rsidRPr="000F6E99">
        <w:rPr>
          <w:rFonts w:ascii="Times New Roman" w:eastAsia="Calibri" w:hAnsi="Times New Roman" w:cs="Times New Roman"/>
          <w:sz w:val="24"/>
          <w:szCs w:val="24"/>
        </w:rPr>
        <w:t>;</w:t>
      </w:r>
    </w:p>
    <w:p w:rsidR="00AB1156" w:rsidRDefault="00AB1156" w:rsidP="007F38F9">
      <w:pPr>
        <w:pStyle w:val="ListParagraph"/>
        <w:numPr>
          <w:ilvl w:val="2"/>
          <w:numId w:val="35"/>
        </w:numPr>
        <w:spacing w:after="0"/>
        <w:ind w:left="1418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6E99">
        <w:rPr>
          <w:rFonts w:ascii="Times New Roman" w:eastAsia="Calibri" w:hAnsi="Times New Roman" w:cs="Times New Roman"/>
          <w:sz w:val="24"/>
          <w:szCs w:val="24"/>
        </w:rPr>
        <w:t xml:space="preserve">Клетка 4 с капацитет 59 054.67 t по КР с  общ обем 203 635 </w:t>
      </w:r>
      <w:r w:rsidRPr="000F6E99">
        <w:rPr>
          <w:rFonts w:ascii="Times New Roman" w:eastAsia="Calibri" w:hAnsi="Times New Roman" w:cs="Times New Roman"/>
          <w:sz w:val="24"/>
          <w:szCs w:val="24"/>
          <w:lang w:eastAsia="zh-CN"/>
        </w:rPr>
        <w:t>м</w:t>
      </w:r>
      <w:r w:rsidRPr="000F6E99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 3 </w:t>
      </w:r>
      <w:r w:rsidRPr="000F6E99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и </w:t>
      </w:r>
      <w:r w:rsidRPr="000F6E99">
        <w:rPr>
          <w:rFonts w:ascii="Times New Roman" w:hAnsi="Times New Roman" w:cs="Times New Roman"/>
          <w:sz w:val="24"/>
          <w:szCs w:val="24"/>
          <w:lang w:eastAsia="bg-BG"/>
        </w:rPr>
        <w:t>полезен обем на клетката 165 391 м</w:t>
      </w:r>
      <w:r w:rsidRPr="000F6E99">
        <w:rPr>
          <w:rFonts w:ascii="Times New Roman" w:hAnsi="Times New Roman" w:cs="Times New Roman"/>
          <w:sz w:val="24"/>
          <w:szCs w:val="24"/>
          <w:vertAlign w:val="superscript"/>
          <w:lang w:eastAsia="bg-BG"/>
        </w:rPr>
        <w:t>3</w:t>
      </w:r>
      <w:r w:rsidRPr="000F6E99">
        <w:rPr>
          <w:rFonts w:ascii="Times New Roman" w:eastAsia="Calibri" w:hAnsi="Times New Roman" w:cs="Times New Roman"/>
          <w:sz w:val="24"/>
          <w:szCs w:val="24"/>
        </w:rPr>
        <w:t>;</w:t>
      </w:r>
    </w:p>
    <w:p w:rsidR="00AB1156" w:rsidRDefault="00AB1156" w:rsidP="007F38F9">
      <w:pPr>
        <w:spacing w:after="0"/>
        <w:ind w:left="1418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B1156" w:rsidRPr="00456547" w:rsidRDefault="00AB1156" w:rsidP="007F38F9">
      <w:pPr>
        <w:numPr>
          <w:ilvl w:val="0"/>
          <w:numId w:val="31"/>
        </w:numPr>
        <w:spacing w:after="0"/>
        <w:ind w:left="709" w:firstLine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E673F">
        <w:rPr>
          <w:rFonts w:ascii="Times New Roman" w:eastAsia="Calibri" w:hAnsi="Times New Roman" w:cs="Times New Roman"/>
          <w:b/>
          <w:sz w:val="24"/>
          <w:szCs w:val="24"/>
        </w:rPr>
        <w:t xml:space="preserve">Инсталации извън Приложение №4 </w:t>
      </w:r>
      <w:r w:rsidRPr="00456547">
        <w:rPr>
          <w:rFonts w:ascii="Times New Roman" w:eastAsia="Calibri" w:hAnsi="Times New Roman" w:cs="Times New Roman"/>
          <w:sz w:val="24"/>
          <w:szCs w:val="24"/>
        </w:rPr>
        <w:t>към Закона за опазване на околната среда (ЗООС):</w:t>
      </w:r>
    </w:p>
    <w:p w:rsidR="00AB1156" w:rsidRPr="000F6E99" w:rsidRDefault="00AB1156" w:rsidP="007F38F9">
      <w:pPr>
        <w:numPr>
          <w:ilvl w:val="0"/>
          <w:numId w:val="32"/>
        </w:numPr>
        <w:spacing w:after="0"/>
        <w:ind w:left="1418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6E99">
        <w:rPr>
          <w:rFonts w:ascii="Times New Roman" w:eastAsia="Calibri" w:hAnsi="Times New Roman" w:cs="Times New Roman"/>
          <w:sz w:val="24"/>
          <w:szCs w:val="24"/>
        </w:rPr>
        <w:t>Инсталация за компостиране на зелени отпадъци (открита) с капацитет 3583 t/y и 18 t/24 часа;</w:t>
      </w:r>
    </w:p>
    <w:p w:rsidR="00AB1156" w:rsidRPr="000F6E99" w:rsidRDefault="00AB1156" w:rsidP="007F38F9">
      <w:pPr>
        <w:numPr>
          <w:ilvl w:val="0"/>
          <w:numId w:val="32"/>
        </w:numPr>
        <w:spacing w:after="0"/>
        <w:ind w:left="1418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6E99">
        <w:rPr>
          <w:rFonts w:ascii="Times New Roman" w:eastAsia="Calibri" w:hAnsi="Times New Roman" w:cs="Times New Roman"/>
          <w:sz w:val="24"/>
          <w:szCs w:val="24"/>
        </w:rPr>
        <w:t>Инсталация за сепариране с капацитет 10 000 t/y и 32 t/24 часа;</w:t>
      </w:r>
    </w:p>
    <w:p w:rsidR="00AB1156" w:rsidRPr="000F6E99" w:rsidRDefault="00AB1156" w:rsidP="0009432F">
      <w:pPr>
        <w:numPr>
          <w:ilvl w:val="0"/>
          <w:numId w:val="32"/>
        </w:numPr>
        <w:spacing w:before="240" w:after="0"/>
        <w:ind w:left="1418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6E99">
        <w:rPr>
          <w:rFonts w:ascii="Times New Roman" w:eastAsia="Calibri" w:hAnsi="Times New Roman" w:cs="Times New Roman"/>
          <w:sz w:val="24"/>
          <w:szCs w:val="24"/>
        </w:rPr>
        <w:t>Клетка 5 за временно съхраняване на земни маси с капацитет 3583 t/y и 12 t/24 часа;</w:t>
      </w:r>
    </w:p>
    <w:p w:rsidR="00AB1156" w:rsidRPr="00456547" w:rsidRDefault="00AB1156" w:rsidP="0009432F">
      <w:pPr>
        <w:spacing w:before="240" w:after="0"/>
        <w:ind w:left="709" w:firstLine="707"/>
        <w:rPr>
          <w:rFonts w:ascii="Times New Roman" w:hAnsi="Times New Roman" w:cs="Times New Roman"/>
          <w:bCs/>
          <w:sz w:val="24"/>
          <w:szCs w:val="24"/>
        </w:rPr>
      </w:pPr>
      <w:r w:rsidRPr="00456547">
        <w:rPr>
          <w:rFonts w:ascii="Times New Roman" w:eastAsia="Calibri" w:hAnsi="Times New Roman" w:cs="Times New Roman"/>
          <w:sz w:val="24"/>
          <w:szCs w:val="24"/>
        </w:rPr>
        <w:t>Към момента на площадката на РДНО – Разлог</w:t>
      </w:r>
      <w:r w:rsidRPr="00456547">
        <w:rPr>
          <w:rFonts w:ascii="Times New Roman" w:hAnsi="Times New Roman" w:cs="Times New Roman"/>
          <w:bCs/>
          <w:sz w:val="24"/>
          <w:szCs w:val="24"/>
        </w:rPr>
        <w:t xml:space="preserve"> са изградени и се експлоатират следните </w:t>
      </w:r>
      <w:r w:rsidR="007F38F9">
        <w:rPr>
          <w:rFonts w:ascii="Times New Roman" w:hAnsi="Times New Roman" w:cs="Times New Roman"/>
          <w:bCs/>
          <w:sz w:val="24"/>
          <w:szCs w:val="24"/>
        </w:rPr>
        <w:t>функционални зони:</w:t>
      </w:r>
    </w:p>
    <w:p w:rsidR="00D636D7" w:rsidRPr="00D636D7" w:rsidRDefault="00AB1156" w:rsidP="00D636D7">
      <w:pPr>
        <w:pStyle w:val="ListParagraph"/>
        <w:numPr>
          <w:ilvl w:val="0"/>
          <w:numId w:val="30"/>
        </w:numPr>
        <w:ind w:left="709" w:firstLine="0"/>
        <w:rPr>
          <w:rFonts w:ascii="Times New Roman" w:eastAsia="Calibri" w:hAnsi="Times New Roman" w:cs="Times New Roman"/>
          <w:sz w:val="24"/>
          <w:szCs w:val="24"/>
        </w:rPr>
      </w:pPr>
      <w:r w:rsidRPr="00D636D7">
        <w:rPr>
          <w:rFonts w:ascii="Times New Roman" w:hAnsi="Times New Roman" w:cs="Times New Roman"/>
          <w:b/>
          <w:bCs/>
          <w:sz w:val="24"/>
          <w:szCs w:val="24"/>
        </w:rPr>
        <w:t>Зона за депониране на отпадъци</w:t>
      </w:r>
      <w:r w:rsidR="00D636D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B04DE6" w:rsidRPr="00EF5323" w:rsidRDefault="00AB1156" w:rsidP="007B0211">
      <w:pPr>
        <w:pStyle w:val="ListParagraph"/>
        <w:ind w:left="709" w:firstLine="707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D636D7">
        <w:rPr>
          <w:rFonts w:ascii="Times New Roman" w:hAnsi="Times New Roman" w:cs="Times New Roman"/>
          <w:sz w:val="24"/>
          <w:szCs w:val="24"/>
        </w:rPr>
        <w:t xml:space="preserve">Експлоатира се </w:t>
      </w:r>
      <w:r w:rsidRPr="00D636D7">
        <w:rPr>
          <w:rFonts w:ascii="Times New Roman" w:hAnsi="Times New Roman" w:cs="Times New Roman"/>
          <w:b/>
          <w:bCs/>
          <w:i/>
          <w:sz w:val="24"/>
          <w:szCs w:val="24"/>
        </w:rPr>
        <w:t>Клетка 1 за ТБО</w:t>
      </w:r>
      <w:r w:rsidRPr="00D636D7">
        <w:rPr>
          <w:rFonts w:ascii="Times New Roman" w:eastAsia="Calibri" w:hAnsi="Times New Roman" w:cs="Times New Roman"/>
          <w:sz w:val="24"/>
          <w:szCs w:val="24"/>
        </w:rPr>
        <w:t xml:space="preserve"> с площ 18,78 дка, общ обем 174 489 м</w:t>
      </w:r>
      <w:r w:rsidRPr="00D636D7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D636D7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D636D7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експлоатационен</w:t>
      </w:r>
      <w:r w:rsidRPr="00D636D7">
        <w:rPr>
          <w:rFonts w:ascii="Times New Roman" w:eastAsia="Calibri" w:hAnsi="Times New Roman" w:cs="Times New Roman"/>
          <w:sz w:val="24"/>
          <w:szCs w:val="24"/>
        </w:rPr>
        <w:t xml:space="preserve"> обем - 158 469 м</w:t>
      </w:r>
      <w:r w:rsidRPr="00D636D7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D636D7">
        <w:rPr>
          <w:rFonts w:ascii="Times New Roman" w:eastAsia="Calibri" w:hAnsi="Times New Roman" w:cs="Times New Roman"/>
          <w:sz w:val="24"/>
          <w:szCs w:val="24"/>
        </w:rPr>
        <w:t xml:space="preserve">) и разрешен капацитет 50 601,87 тона. Клетката се запълва поетапно чрез оформяне на работни хоризонти, съгласно план за експлоатация. Към </w:t>
      </w:r>
      <w:r w:rsidR="0009432F" w:rsidRPr="00D636D7">
        <w:rPr>
          <w:rFonts w:ascii="Times New Roman" w:eastAsia="Calibri" w:hAnsi="Times New Roman" w:cs="Times New Roman"/>
          <w:sz w:val="24"/>
          <w:szCs w:val="24"/>
        </w:rPr>
        <w:t>31.12.2021 г.</w:t>
      </w:r>
      <w:r w:rsidRPr="00D636D7">
        <w:rPr>
          <w:rFonts w:ascii="Times New Roman" w:eastAsia="Calibri" w:hAnsi="Times New Roman" w:cs="Times New Roman"/>
          <w:sz w:val="24"/>
          <w:szCs w:val="24"/>
        </w:rPr>
        <w:t xml:space="preserve"> се запълва </w:t>
      </w:r>
      <w:r w:rsidR="00347AC5" w:rsidRPr="00D636D7">
        <w:rPr>
          <w:rFonts w:ascii="Times New Roman" w:eastAsia="Calibri" w:hAnsi="Times New Roman" w:cs="Times New Roman"/>
          <w:sz w:val="24"/>
          <w:szCs w:val="24"/>
        </w:rPr>
        <w:t xml:space="preserve">шести </w:t>
      </w:r>
      <w:r w:rsidRPr="00D636D7">
        <w:rPr>
          <w:rFonts w:ascii="Times New Roman" w:eastAsia="Calibri" w:hAnsi="Times New Roman" w:cs="Times New Roman"/>
          <w:sz w:val="24"/>
          <w:szCs w:val="24"/>
        </w:rPr>
        <w:t xml:space="preserve">работен хоризонт. </w:t>
      </w:r>
      <w:r w:rsidR="0009432F" w:rsidRPr="00D636D7">
        <w:rPr>
          <w:rFonts w:ascii="Times New Roman" w:hAnsi="Times New Roman" w:cs="Times New Roman"/>
          <w:bCs/>
          <w:sz w:val="24"/>
          <w:szCs w:val="24"/>
        </w:rPr>
        <w:t>Заетият обем</w:t>
      </w:r>
      <w:r w:rsidR="0009432F" w:rsidRPr="00D636D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09432F" w:rsidRPr="00D636D7">
        <w:rPr>
          <w:rFonts w:ascii="Times New Roman" w:hAnsi="Times New Roman" w:cs="Times New Roman"/>
          <w:bCs/>
          <w:sz w:val="24"/>
          <w:szCs w:val="24"/>
        </w:rPr>
        <w:t xml:space="preserve">е  </w:t>
      </w:r>
      <w:r w:rsidR="0009432F" w:rsidRPr="00D636D7">
        <w:rPr>
          <w:rFonts w:ascii="Times New Roman" w:hAnsi="Times New Roman" w:cs="Times New Roman"/>
          <w:sz w:val="24"/>
          <w:szCs w:val="24"/>
          <w:lang w:val="en-US"/>
        </w:rPr>
        <w:t>95 275</w:t>
      </w:r>
      <w:r w:rsidR="0009432F" w:rsidRPr="00D636D7">
        <w:rPr>
          <w:rFonts w:ascii="Times New Roman" w:hAnsi="Times New Roman" w:cs="Times New Roman"/>
          <w:sz w:val="24"/>
          <w:szCs w:val="24"/>
        </w:rPr>
        <w:t xml:space="preserve"> куб.м, съгласно геодезичното  измерване, проведено на 31.12.2021</w:t>
      </w:r>
      <w:r w:rsidR="00841609">
        <w:rPr>
          <w:rFonts w:ascii="Times New Roman" w:hAnsi="Times New Roman" w:cs="Times New Roman"/>
          <w:sz w:val="24"/>
          <w:szCs w:val="24"/>
        </w:rPr>
        <w:t xml:space="preserve"> </w:t>
      </w:r>
      <w:r w:rsidR="0009432F" w:rsidRPr="00D636D7">
        <w:rPr>
          <w:rFonts w:ascii="Times New Roman" w:hAnsi="Times New Roman" w:cs="Times New Roman"/>
          <w:sz w:val="24"/>
          <w:szCs w:val="24"/>
        </w:rPr>
        <w:t>г</w:t>
      </w:r>
      <w:r w:rsidRPr="00D636D7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F00537" w:rsidRPr="00D636D7">
        <w:rPr>
          <w:rFonts w:ascii="Times New Roman" w:eastAsia="Calibri" w:hAnsi="Times New Roman" w:cs="Times New Roman"/>
          <w:sz w:val="24"/>
          <w:szCs w:val="24"/>
        </w:rPr>
        <w:t xml:space="preserve">Свободният обем е </w:t>
      </w:r>
      <w:r w:rsidR="00F00537" w:rsidRPr="00D636D7">
        <w:rPr>
          <w:rFonts w:ascii="Times New Roman" w:hAnsi="Times New Roman" w:cs="Times New Roman"/>
          <w:sz w:val="24"/>
          <w:szCs w:val="24"/>
          <w:lang w:val="en-US"/>
        </w:rPr>
        <w:t>63 194</w:t>
      </w:r>
      <w:r w:rsidR="00F00537" w:rsidRPr="00D636D7">
        <w:rPr>
          <w:rFonts w:ascii="Times New Roman" w:hAnsi="Times New Roman" w:cs="Times New Roman"/>
          <w:sz w:val="24"/>
          <w:szCs w:val="24"/>
        </w:rPr>
        <w:t xml:space="preserve"> куб.м. Натрупаното количество отпадъци в от началото на експлоатация е </w:t>
      </w:r>
      <w:r w:rsidR="00F00537" w:rsidRPr="00D636D7">
        <w:rPr>
          <w:rFonts w:ascii="Times New Roman" w:hAnsi="Times New Roman" w:cs="Times New Roman"/>
          <w:bCs/>
          <w:sz w:val="24"/>
          <w:szCs w:val="24"/>
        </w:rPr>
        <w:t>115 946,430 тона.</w:t>
      </w:r>
      <w:r w:rsidR="00D636D7" w:rsidRPr="00D636D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B0211">
        <w:rPr>
          <w:rFonts w:ascii="Times New Roman" w:hAnsi="Times New Roman" w:cs="Times New Roman"/>
          <w:bCs/>
          <w:sz w:val="24"/>
          <w:szCs w:val="24"/>
        </w:rPr>
        <w:t>Причините за н</w:t>
      </w:r>
      <w:r w:rsidR="00D636D7" w:rsidRPr="00D636D7">
        <w:rPr>
          <w:rFonts w:ascii="Times New Roman" w:hAnsi="Times New Roman" w:cs="Times New Roman"/>
          <w:bCs/>
          <w:sz w:val="24"/>
          <w:szCs w:val="24"/>
        </w:rPr>
        <w:t xml:space="preserve">есъответствието между тегловният капацитет на Клетка №1 </w:t>
      </w:r>
      <w:r w:rsidR="00D636D7" w:rsidRPr="00D636D7">
        <w:rPr>
          <w:rFonts w:ascii="Times New Roman" w:eastAsia="Calibri" w:hAnsi="Times New Roman" w:cs="Times New Roman"/>
          <w:sz w:val="24"/>
          <w:szCs w:val="24"/>
        </w:rPr>
        <w:t xml:space="preserve">по  КР №519-Н0/2015 г. и действителното количество депонирани отпадъци </w:t>
      </w:r>
      <w:r w:rsidR="007B0211">
        <w:rPr>
          <w:rFonts w:ascii="Times New Roman" w:eastAsia="Calibri" w:hAnsi="Times New Roman" w:cs="Times New Roman"/>
          <w:sz w:val="24"/>
          <w:szCs w:val="24"/>
        </w:rPr>
        <w:t>са докладвани в т. 1.11, Условие 4.2.2. от настоящия доклад.</w:t>
      </w:r>
      <w:r w:rsidR="00D636D7" w:rsidRPr="00D636D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9432F" w:rsidRDefault="0009432F" w:rsidP="0009432F">
      <w:pPr>
        <w:spacing w:after="0"/>
        <w:ind w:left="709" w:firstLine="7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целите на депониране е осигурена следната техника:</w:t>
      </w:r>
    </w:p>
    <w:p w:rsidR="0009432F" w:rsidRDefault="0009432F" w:rsidP="0009432F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6A7A">
        <w:rPr>
          <w:rFonts w:ascii="Times New Roman" w:hAnsi="Times New Roman" w:cs="Times New Roman"/>
          <w:sz w:val="24"/>
          <w:szCs w:val="24"/>
        </w:rPr>
        <w:t>компактор – за разстилане и уплътняване на отпадъците;</w:t>
      </w:r>
    </w:p>
    <w:p w:rsidR="00841609" w:rsidRPr="00916A7A" w:rsidRDefault="00841609" w:rsidP="0009432F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булдозер  - за разстилане на отпадъците, запръстяване и оформяне на скатовете на отпадъчното тяло.</w:t>
      </w:r>
    </w:p>
    <w:p w:rsidR="0009432F" w:rsidRPr="00916A7A" w:rsidRDefault="0009432F" w:rsidP="0009432F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6A7A">
        <w:rPr>
          <w:rFonts w:ascii="Times New Roman" w:hAnsi="Times New Roman" w:cs="Times New Roman"/>
          <w:sz w:val="24"/>
          <w:szCs w:val="24"/>
        </w:rPr>
        <w:lastRenderedPageBreak/>
        <w:t>челен товарач – за целите на запръстяване;</w:t>
      </w:r>
    </w:p>
    <w:p w:rsidR="0009432F" w:rsidRPr="00916A7A" w:rsidRDefault="0009432F" w:rsidP="0009432F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6A7A">
        <w:rPr>
          <w:rFonts w:ascii="Times New Roman" w:hAnsi="Times New Roman" w:cs="Times New Roman"/>
          <w:sz w:val="24"/>
          <w:szCs w:val="24"/>
        </w:rPr>
        <w:t>комбиниран багер за натоварване на земните маси;</w:t>
      </w:r>
    </w:p>
    <w:p w:rsidR="0009432F" w:rsidRDefault="0009432F" w:rsidP="0009432F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6A7A">
        <w:rPr>
          <w:rFonts w:ascii="Times New Roman" w:hAnsi="Times New Roman" w:cs="Times New Roman"/>
          <w:sz w:val="24"/>
          <w:szCs w:val="24"/>
        </w:rPr>
        <w:t>самосвал за превоз на земни маси;</w:t>
      </w:r>
    </w:p>
    <w:p w:rsidR="007F38F9" w:rsidRPr="00456547" w:rsidRDefault="007F38F9" w:rsidP="007F38F9">
      <w:pPr>
        <w:spacing w:after="0"/>
        <w:ind w:left="709" w:firstLine="7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56547" w:rsidRPr="00456547" w:rsidRDefault="00456547" w:rsidP="0009432F">
      <w:pPr>
        <w:numPr>
          <w:ilvl w:val="0"/>
          <w:numId w:val="28"/>
        </w:numPr>
        <w:spacing w:after="0"/>
        <w:ind w:left="709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1E673F">
        <w:rPr>
          <w:rFonts w:ascii="Times New Roman" w:hAnsi="Times New Roman" w:cs="Times New Roman"/>
          <w:b/>
          <w:bCs/>
          <w:sz w:val="24"/>
          <w:szCs w:val="24"/>
        </w:rPr>
        <w:t>При</w:t>
      </w:r>
      <w:r w:rsidR="007F38F9" w:rsidRPr="001E673F">
        <w:rPr>
          <w:rFonts w:ascii="Times New Roman" w:hAnsi="Times New Roman" w:cs="Times New Roman"/>
          <w:b/>
          <w:bCs/>
          <w:sz w:val="24"/>
          <w:szCs w:val="24"/>
        </w:rPr>
        <w:t>емна зона,</w:t>
      </w:r>
      <w:r w:rsidRPr="001E673F">
        <w:rPr>
          <w:rFonts w:ascii="Times New Roman" w:hAnsi="Times New Roman" w:cs="Times New Roman"/>
          <w:b/>
          <w:bCs/>
          <w:sz w:val="24"/>
          <w:szCs w:val="24"/>
        </w:rPr>
        <w:t xml:space="preserve"> спомагателни съоръжения</w:t>
      </w:r>
      <w:r w:rsidR="007F38F9" w:rsidRPr="001E673F">
        <w:rPr>
          <w:rFonts w:ascii="Times New Roman" w:hAnsi="Times New Roman" w:cs="Times New Roman"/>
          <w:b/>
          <w:bCs/>
          <w:sz w:val="24"/>
          <w:szCs w:val="24"/>
        </w:rPr>
        <w:t xml:space="preserve"> и обслужващи сгради</w:t>
      </w:r>
      <w:r w:rsidRPr="00456547">
        <w:rPr>
          <w:rFonts w:ascii="Times New Roman" w:hAnsi="Times New Roman" w:cs="Times New Roman"/>
          <w:bCs/>
          <w:sz w:val="24"/>
          <w:szCs w:val="24"/>
        </w:rPr>
        <w:t>. Те  включват:</w:t>
      </w:r>
    </w:p>
    <w:p w:rsidR="00456547" w:rsidRPr="007F38F9" w:rsidRDefault="00456547" w:rsidP="0009432F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38F9">
        <w:rPr>
          <w:rFonts w:ascii="Times New Roman" w:hAnsi="Times New Roman" w:cs="Times New Roman"/>
          <w:sz w:val="24"/>
          <w:szCs w:val="24"/>
        </w:rPr>
        <w:t>Площадков водопровод;</w:t>
      </w:r>
    </w:p>
    <w:p w:rsidR="00456547" w:rsidRPr="007F38F9" w:rsidRDefault="00456547" w:rsidP="0009432F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38F9">
        <w:rPr>
          <w:rFonts w:ascii="Times New Roman" w:hAnsi="Times New Roman" w:cs="Times New Roman"/>
          <w:sz w:val="24"/>
          <w:szCs w:val="24"/>
        </w:rPr>
        <w:t>Площадкова канализация</w:t>
      </w:r>
      <w:r w:rsidR="00826D1B">
        <w:rPr>
          <w:rFonts w:ascii="Times New Roman" w:hAnsi="Times New Roman" w:cs="Times New Roman"/>
          <w:sz w:val="24"/>
          <w:szCs w:val="24"/>
        </w:rPr>
        <w:t>;</w:t>
      </w:r>
    </w:p>
    <w:p w:rsidR="00456547" w:rsidRPr="007F38F9" w:rsidRDefault="00456547" w:rsidP="007F38F9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38F9">
        <w:rPr>
          <w:rFonts w:ascii="Times New Roman" w:hAnsi="Times New Roman" w:cs="Times New Roman"/>
          <w:sz w:val="24"/>
          <w:szCs w:val="24"/>
        </w:rPr>
        <w:t xml:space="preserve">Площадково електрозахранване; </w:t>
      </w:r>
    </w:p>
    <w:p w:rsidR="00456547" w:rsidRPr="007F38F9" w:rsidRDefault="00456547" w:rsidP="007F38F9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38F9">
        <w:rPr>
          <w:rFonts w:ascii="Times New Roman" w:hAnsi="Times New Roman" w:cs="Times New Roman"/>
          <w:sz w:val="24"/>
          <w:szCs w:val="24"/>
        </w:rPr>
        <w:t xml:space="preserve">Площадкови пътища, включително системи за отвеждане на повърхностни води и озеленяване; </w:t>
      </w:r>
    </w:p>
    <w:p w:rsidR="00456547" w:rsidRPr="007F38F9" w:rsidRDefault="00456547" w:rsidP="007F38F9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38F9">
        <w:rPr>
          <w:rFonts w:ascii="Times New Roman" w:hAnsi="Times New Roman" w:cs="Times New Roman"/>
          <w:sz w:val="24"/>
          <w:szCs w:val="24"/>
        </w:rPr>
        <w:t>Контролно пропусквателен пункт;</w:t>
      </w:r>
    </w:p>
    <w:p w:rsidR="00456547" w:rsidRPr="007F38F9" w:rsidRDefault="00456547" w:rsidP="007F38F9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38F9">
        <w:rPr>
          <w:rFonts w:ascii="Times New Roman" w:hAnsi="Times New Roman" w:cs="Times New Roman"/>
          <w:sz w:val="24"/>
          <w:szCs w:val="24"/>
        </w:rPr>
        <w:t>Портален монитор за детектиране на превозни средства относно наличие на радиоактивност по гама лъчение. Порталният монитор е ситуиран преди автокантара;</w:t>
      </w:r>
    </w:p>
    <w:p w:rsidR="00456547" w:rsidRPr="007F38F9" w:rsidRDefault="00456547" w:rsidP="007F38F9">
      <w:pPr>
        <w:pStyle w:val="ListParagraph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38F9">
        <w:rPr>
          <w:rFonts w:ascii="Times New Roman" w:hAnsi="Times New Roman" w:cs="Times New Roman"/>
          <w:sz w:val="24"/>
          <w:szCs w:val="24"/>
        </w:rPr>
        <w:t>Автокантар - електронна везна с клас на точност</w:t>
      </w:r>
      <w:r w:rsidRPr="007F38F9">
        <w:rPr>
          <w:rFonts w:ascii="Times New Roman" w:hAnsi="Times New Roman" w:cs="Times New Roman"/>
          <w:sz w:val="24"/>
          <w:szCs w:val="24"/>
          <w:lang w:val="en-US"/>
        </w:rPr>
        <w:t xml:space="preserve"> III</w:t>
      </w:r>
      <w:r w:rsidRPr="007F38F9">
        <w:rPr>
          <w:rFonts w:ascii="Times New Roman" w:hAnsi="Times New Roman" w:cs="Times New Roman"/>
          <w:sz w:val="24"/>
          <w:szCs w:val="24"/>
        </w:rPr>
        <w:t xml:space="preserve">, максимален товар 60 000 </w:t>
      </w:r>
      <w:r w:rsidRPr="007F38F9">
        <w:rPr>
          <w:rFonts w:ascii="Times New Roman" w:hAnsi="Times New Roman" w:cs="Times New Roman"/>
          <w:sz w:val="24"/>
          <w:szCs w:val="24"/>
          <w:lang w:val="en-US"/>
        </w:rPr>
        <w:t>kg</w:t>
      </w:r>
      <w:r w:rsidRPr="007F38F9">
        <w:rPr>
          <w:rFonts w:ascii="Times New Roman" w:hAnsi="Times New Roman" w:cs="Times New Roman"/>
          <w:sz w:val="24"/>
          <w:szCs w:val="24"/>
        </w:rPr>
        <w:t xml:space="preserve"> и с програмно осигуряване за съхранение на информацията;</w:t>
      </w:r>
    </w:p>
    <w:p w:rsidR="00456547" w:rsidRPr="007F38F9" w:rsidRDefault="00456547" w:rsidP="007F38F9">
      <w:pPr>
        <w:pStyle w:val="ListParagraph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38F9">
        <w:rPr>
          <w:rFonts w:ascii="Times New Roman" w:hAnsi="Times New Roman" w:cs="Times New Roman"/>
          <w:sz w:val="24"/>
          <w:szCs w:val="24"/>
        </w:rPr>
        <w:t>Проходна инсталация за измиване на гумите на сметоизвозните коли преди да напуснат площадката на депото;</w:t>
      </w:r>
    </w:p>
    <w:p w:rsidR="00456547" w:rsidRPr="007F38F9" w:rsidRDefault="00456547" w:rsidP="007F38F9">
      <w:pPr>
        <w:pStyle w:val="ListParagraph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38F9">
        <w:rPr>
          <w:rFonts w:ascii="Times New Roman" w:hAnsi="Times New Roman" w:cs="Times New Roman"/>
          <w:sz w:val="24"/>
          <w:szCs w:val="24"/>
        </w:rPr>
        <w:t>Автомивка с каломаслоуловител, предвидена за машините и МПС, обслужващи депото. Отпадните води от каломаслоуловителя постъпват в пречиствателната станция за битово-фекални отпадъчни води и производствени</w:t>
      </w:r>
      <w:r w:rsidRPr="007F38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F38F9">
        <w:rPr>
          <w:rFonts w:ascii="Times New Roman" w:hAnsi="Times New Roman" w:cs="Times New Roman"/>
          <w:sz w:val="24"/>
          <w:szCs w:val="24"/>
        </w:rPr>
        <w:t>води от  измиване на автомобилите;</w:t>
      </w:r>
    </w:p>
    <w:p w:rsidR="00456547" w:rsidRPr="007F38F9" w:rsidRDefault="00456547" w:rsidP="007F38F9">
      <w:pPr>
        <w:pStyle w:val="ListParagraph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38F9">
        <w:rPr>
          <w:rFonts w:ascii="Times New Roman" w:hAnsi="Times New Roman" w:cs="Times New Roman"/>
          <w:sz w:val="24"/>
          <w:szCs w:val="24"/>
        </w:rPr>
        <w:t>Ретензионен басейн за задържане и изпарение на инфилтрираните води  - с полезен обем 410м3;</w:t>
      </w:r>
    </w:p>
    <w:p w:rsidR="00456547" w:rsidRPr="007F38F9" w:rsidRDefault="00456547" w:rsidP="007F38F9">
      <w:pPr>
        <w:pStyle w:val="ListParagraph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38F9">
        <w:rPr>
          <w:rFonts w:ascii="Times New Roman" w:hAnsi="Times New Roman" w:cs="Times New Roman"/>
          <w:sz w:val="24"/>
          <w:szCs w:val="24"/>
        </w:rPr>
        <w:t xml:space="preserve">Пречиствателна станция за инфилтрирани води. Пречистването се извършва чрез поетапно преминаване на замърсените води през пясъчни филтри, ултрафилтри, картриджфилтър и двустъпална система за обратна осмоза. Капацитет на инсталацията: 70 </w:t>
      </w:r>
      <w:r w:rsidRPr="007F38F9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7F38F9">
        <w:rPr>
          <w:rFonts w:ascii="Times New Roman" w:hAnsi="Times New Roman" w:cs="Times New Roman"/>
          <w:sz w:val="24"/>
          <w:szCs w:val="24"/>
        </w:rPr>
        <w:t>3/</w:t>
      </w:r>
      <w:r w:rsidRPr="007F38F9">
        <w:rPr>
          <w:rFonts w:ascii="Times New Roman" w:hAnsi="Times New Roman" w:cs="Times New Roman"/>
          <w:sz w:val="24"/>
          <w:szCs w:val="24"/>
          <w:lang w:val="en-US"/>
        </w:rPr>
        <w:t>24h</w:t>
      </w:r>
      <w:r w:rsidRPr="007F38F9">
        <w:rPr>
          <w:rFonts w:ascii="Times New Roman" w:hAnsi="Times New Roman" w:cs="Times New Roman"/>
          <w:sz w:val="24"/>
          <w:szCs w:val="24"/>
        </w:rPr>
        <w:t xml:space="preserve"> (ПСИВ);</w:t>
      </w:r>
    </w:p>
    <w:p w:rsidR="00456547" w:rsidRPr="007F38F9" w:rsidRDefault="00456547" w:rsidP="007F38F9">
      <w:pPr>
        <w:pStyle w:val="ListParagraph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38F9">
        <w:rPr>
          <w:rFonts w:ascii="Times New Roman" w:hAnsi="Times New Roman" w:cs="Times New Roman"/>
          <w:sz w:val="24"/>
          <w:szCs w:val="24"/>
        </w:rPr>
        <w:t>Пречиствателна станция за битово-фекални отпадъчни води и производствени</w:t>
      </w:r>
      <w:r w:rsidRPr="007F38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F38F9">
        <w:rPr>
          <w:rFonts w:ascii="Times New Roman" w:hAnsi="Times New Roman" w:cs="Times New Roman"/>
          <w:sz w:val="24"/>
          <w:szCs w:val="24"/>
        </w:rPr>
        <w:t>води от  измиване на автомобилите (МПСОВ);</w:t>
      </w:r>
    </w:p>
    <w:p w:rsidR="00456547" w:rsidRPr="007F38F9" w:rsidRDefault="00456547" w:rsidP="007F38F9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38F9">
        <w:rPr>
          <w:rFonts w:ascii="Times New Roman" w:hAnsi="Times New Roman" w:cs="Times New Roman"/>
          <w:sz w:val="24"/>
          <w:szCs w:val="24"/>
        </w:rPr>
        <w:t xml:space="preserve">Дизелов агрегат, осигуряващ резервно електрозахранване; </w:t>
      </w:r>
    </w:p>
    <w:p w:rsidR="00456547" w:rsidRPr="007F38F9" w:rsidRDefault="00456547" w:rsidP="007F38F9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7F38F9">
        <w:rPr>
          <w:rFonts w:ascii="Times New Roman" w:hAnsi="Times New Roman" w:cs="Times New Roman"/>
          <w:sz w:val="24"/>
          <w:szCs w:val="24"/>
        </w:rPr>
        <w:t>Трафопост;</w:t>
      </w:r>
    </w:p>
    <w:p w:rsidR="00456547" w:rsidRPr="007F38F9" w:rsidRDefault="00456547" w:rsidP="007F38F9">
      <w:pPr>
        <w:pStyle w:val="ListParagraph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38F9">
        <w:rPr>
          <w:rFonts w:ascii="Times New Roman" w:hAnsi="Times New Roman" w:cs="Times New Roman"/>
          <w:sz w:val="24"/>
          <w:szCs w:val="24"/>
        </w:rPr>
        <w:t>Противопожарен резервоар с помпи;</w:t>
      </w:r>
    </w:p>
    <w:p w:rsidR="00456547" w:rsidRPr="007F38F9" w:rsidRDefault="00456547" w:rsidP="007F38F9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38F9">
        <w:rPr>
          <w:rFonts w:ascii="Times New Roman" w:hAnsi="Times New Roman" w:cs="Times New Roman"/>
          <w:sz w:val="24"/>
          <w:szCs w:val="24"/>
        </w:rPr>
        <w:t>Административна и битова сграда;</w:t>
      </w:r>
    </w:p>
    <w:p w:rsidR="00456547" w:rsidRPr="007F38F9" w:rsidRDefault="00456547" w:rsidP="007F38F9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38F9">
        <w:rPr>
          <w:rFonts w:ascii="Times New Roman" w:hAnsi="Times New Roman" w:cs="Times New Roman"/>
          <w:sz w:val="24"/>
          <w:szCs w:val="24"/>
        </w:rPr>
        <w:t>Гараж с работилница и склад за материали;</w:t>
      </w:r>
    </w:p>
    <w:p w:rsidR="00456547" w:rsidRPr="007F38F9" w:rsidRDefault="00456547" w:rsidP="007F38F9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38F9">
        <w:rPr>
          <w:rFonts w:ascii="Times New Roman" w:hAnsi="Times New Roman" w:cs="Times New Roman"/>
          <w:sz w:val="24"/>
          <w:szCs w:val="24"/>
        </w:rPr>
        <w:t>Гараж-навес за механизацията.</w:t>
      </w:r>
    </w:p>
    <w:p w:rsidR="007F38F9" w:rsidRDefault="007F38F9" w:rsidP="00826D1B">
      <w:pPr>
        <w:ind w:left="709" w:firstLine="70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6547">
        <w:rPr>
          <w:rFonts w:ascii="Times New Roman" w:eastAsia="Calibri" w:hAnsi="Times New Roman" w:cs="Times New Roman"/>
          <w:sz w:val="24"/>
          <w:szCs w:val="24"/>
        </w:rPr>
        <w:t xml:space="preserve">Входът към РДНО-Разлог се намира на югозападната страна на площадката до съществуващ асфалтов път за с. Добърско и мост за преминаване през р. Драглишка. В северната част на </w:t>
      </w:r>
      <w:r w:rsidRPr="00456547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приемната</w:t>
      </w:r>
      <w:r w:rsidRPr="00456547">
        <w:rPr>
          <w:rFonts w:ascii="Times New Roman" w:eastAsia="Calibri" w:hAnsi="Times New Roman" w:cs="Times New Roman"/>
          <w:sz w:val="24"/>
          <w:szCs w:val="24"/>
        </w:rPr>
        <w:t xml:space="preserve"> зона е разположен КПП, където входящите </w:t>
      </w:r>
      <w:r w:rsidR="00FF759D">
        <w:rPr>
          <w:rFonts w:ascii="Times New Roman" w:eastAsia="Calibri" w:hAnsi="Times New Roman" w:cs="Times New Roman"/>
          <w:sz w:val="24"/>
          <w:szCs w:val="24"/>
        </w:rPr>
        <w:t>автомобили</w:t>
      </w:r>
      <w:r w:rsidRPr="00456547">
        <w:rPr>
          <w:rFonts w:ascii="Times New Roman" w:eastAsia="Calibri" w:hAnsi="Times New Roman" w:cs="Times New Roman"/>
          <w:sz w:val="24"/>
          <w:szCs w:val="24"/>
        </w:rPr>
        <w:t xml:space="preserve"> минават през електронна везна за претегляне на товара и след това се насочват към зоната за депониране – понастоящем Клетка 1 или към площадката за компостиране на зелени </w:t>
      </w:r>
      <w:r w:rsidRPr="00456547">
        <w:rPr>
          <w:rFonts w:ascii="Times New Roman" w:hAnsi="Times New Roman" w:cs="Times New Roman"/>
          <w:sz w:val="24"/>
          <w:szCs w:val="24"/>
          <w:lang w:eastAsia="zh-CN"/>
        </w:rPr>
        <w:t xml:space="preserve">(биоразградими) </w:t>
      </w:r>
      <w:r w:rsidRPr="00456547">
        <w:rPr>
          <w:rFonts w:ascii="Times New Roman" w:eastAsia="Calibri" w:hAnsi="Times New Roman" w:cs="Times New Roman"/>
          <w:sz w:val="24"/>
          <w:szCs w:val="24"/>
        </w:rPr>
        <w:t>отпадъци.</w:t>
      </w:r>
    </w:p>
    <w:p w:rsidR="00EF5323" w:rsidRPr="00EF5323" w:rsidRDefault="0009432F" w:rsidP="007B644A">
      <w:pPr>
        <w:pStyle w:val="ListParagraph"/>
        <w:numPr>
          <w:ilvl w:val="0"/>
          <w:numId w:val="40"/>
        </w:numPr>
        <w:spacing w:after="0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7B644A">
        <w:rPr>
          <w:rFonts w:ascii="Times New Roman" w:eastAsia="Calibri" w:hAnsi="Times New Roman" w:cs="Times New Roman"/>
          <w:b/>
          <w:sz w:val="24"/>
          <w:szCs w:val="24"/>
        </w:rPr>
        <w:t>Открита инсталация за аеробно компостиране на зелени отпадъци</w:t>
      </w:r>
      <w:r w:rsidR="007B644A" w:rsidRPr="007B644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9432F" w:rsidRPr="007B644A" w:rsidRDefault="007B644A" w:rsidP="00EF5323">
      <w:pPr>
        <w:pStyle w:val="ListParagraph"/>
        <w:spacing w:after="0"/>
        <w:ind w:left="709" w:firstLine="7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9432F" w:rsidRPr="007B644A">
        <w:rPr>
          <w:rFonts w:ascii="Times New Roman" w:hAnsi="Times New Roman" w:cs="Times New Roman"/>
          <w:sz w:val="24"/>
          <w:szCs w:val="24"/>
        </w:rPr>
        <w:t xml:space="preserve">Инсталацията е с проектен капацитет 3583 </w:t>
      </w:r>
      <w:r w:rsidR="0009432F" w:rsidRPr="007B644A">
        <w:rPr>
          <w:rFonts w:ascii="Times New Roman" w:hAnsi="Times New Roman" w:cs="Times New Roman"/>
          <w:sz w:val="24"/>
          <w:szCs w:val="24"/>
          <w:lang w:val="en-US"/>
        </w:rPr>
        <w:t>t/y</w:t>
      </w:r>
      <w:r w:rsidR="0009432F" w:rsidRPr="007B644A">
        <w:rPr>
          <w:rFonts w:ascii="Times New Roman" w:hAnsi="Times New Roman" w:cs="Times New Roman"/>
          <w:sz w:val="24"/>
          <w:szCs w:val="24"/>
        </w:rPr>
        <w:t xml:space="preserve"> приети отпадъци или 18</w:t>
      </w:r>
      <w:r w:rsidR="0009432F" w:rsidRPr="007B644A">
        <w:rPr>
          <w:rFonts w:ascii="Times New Roman" w:hAnsi="Times New Roman" w:cs="Times New Roman"/>
          <w:sz w:val="24"/>
          <w:szCs w:val="24"/>
          <w:lang w:val="en-US"/>
        </w:rPr>
        <w:t xml:space="preserve"> t/</w:t>
      </w:r>
      <w:r w:rsidR="0009432F" w:rsidRPr="007B644A">
        <w:rPr>
          <w:rFonts w:ascii="Times New Roman" w:hAnsi="Times New Roman" w:cs="Times New Roman"/>
          <w:sz w:val="24"/>
          <w:szCs w:val="24"/>
        </w:rPr>
        <w:t>24</w:t>
      </w:r>
      <w:r w:rsidR="0009432F" w:rsidRPr="007B644A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09432F" w:rsidRPr="007B644A">
        <w:rPr>
          <w:rFonts w:ascii="Times New Roman" w:hAnsi="Times New Roman" w:cs="Times New Roman"/>
          <w:sz w:val="24"/>
          <w:szCs w:val="24"/>
        </w:rPr>
        <w:t xml:space="preserve">. Тя включва: </w:t>
      </w:r>
    </w:p>
    <w:p w:rsidR="0009432F" w:rsidRPr="00AE5DCE" w:rsidRDefault="0009432F" w:rsidP="0009432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5DCE">
        <w:rPr>
          <w:rFonts w:ascii="Times New Roman" w:hAnsi="Times New Roman" w:cs="Times New Roman"/>
          <w:sz w:val="24"/>
          <w:szCs w:val="24"/>
        </w:rPr>
        <w:lastRenderedPageBreak/>
        <w:t xml:space="preserve">площадка за компостиране с площ 1250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AE5DC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E5DCE">
        <w:rPr>
          <w:rFonts w:ascii="Times New Roman" w:hAnsi="Times New Roman" w:cs="Times New Roman"/>
          <w:sz w:val="24"/>
          <w:szCs w:val="24"/>
        </w:rPr>
        <w:t>;</w:t>
      </w:r>
    </w:p>
    <w:p w:rsidR="0009432F" w:rsidRPr="00AE5DCE" w:rsidRDefault="0009432F" w:rsidP="0009432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5DCE">
        <w:rPr>
          <w:rFonts w:ascii="Times New Roman" w:hAnsi="Times New Roman" w:cs="Times New Roman"/>
          <w:sz w:val="24"/>
          <w:szCs w:val="24"/>
        </w:rPr>
        <w:t xml:space="preserve">навес за готов компост с площ с площ 456,25 </w:t>
      </w:r>
      <w:r w:rsidR="007B644A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7B644A" w:rsidRPr="00AE5DC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E5DCE">
        <w:rPr>
          <w:rFonts w:ascii="Times New Roman" w:hAnsi="Times New Roman" w:cs="Times New Roman"/>
          <w:sz w:val="24"/>
          <w:szCs w:val="24"/>
        </w:rPr>
        <w:t>;</w:t>
      </w:r>
    </w:p>
    <w:p w:rsidR="0009432F" w:rsidRPr="00AE5DCE" w:rsidRDefault="0009432F" w:rsidP="0009432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5DCE">
        <w:rPr>
          <w:rFonts w:ascii="Times New Roman" w:hAnsi="Times New Roman" w:cs="Times New Roman"/>
          <w:sz w:val="24"/>
          <w:szCs w:val="24"/>
        </w:rPr>
        <w:t>мобилна дробилка;</w:t>
      </w:r>
    </w:p>
    <w:p w:rsidR="0009432F" w:rsidRDefault="0009432F" w:rsidP="0009432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5DCE">
        <w:rPr>
          <w:rFonts w:ascii="Times New Roman" w:hAnsi="Times New Roman" w:cs="Times New Roman"/>
          <w:sz w:val="24"/>
          <w:szCs w:val="24"/>
        </w:rPr>
        <w:t>мобилно сито за пресяване на готовия компост.</w:t>
      </w:r>
    </w:p>
    <w:p w:rsidR="007B644A" w:rsidRPr="00316693" w:rsidRDefault="0009432F" w:rsidP="007B644A">
      <w:pPr>
        <w:pStyle w:val="ListParagraph"/>
        <w:spacing w:after="0"/>
        <w:ind w:left="709" w:firstLine="7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Компостират се разделно събрани зелени отпадъци, главно от поддръжка на обществени площи, паркове и градини в община Разлог. Доставят се и  разделно събраните градински растителни отпадъци домакинствата в община Разлог. Шредират се и се оформят купове, които периодично се разбъркват с комбиниран багер и се оросяват. Следи се температурата на куповете. След приключване на процеса на зреене, компостът се пресява с мобилно сито. Готовият компост се съхранява в навес. </w:t>
      </w:r>
      <w:r w:rsidR="007B644A">
        <w:rPr>
          <w:rFonts w:ascii="Times New Roman" w:hAnsi="Times New Roman" w:cs="Times New Roman"/>
          <w:sz w:val="24"/>
          <w:szCs w:val="24"/>
        </w:rPr>
        <w:t>През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644A">
        <w:rPr>
          <w:rFonts w:ascii="Times New Roman" w:hAnsi="Times New Roman" w:cs="Times New Roman"/>
          <w:sz w:val="24"/>
          <w:szCs w:val="24"/>
        </w:rPr>
        <w:t>2021</w:t>
      </w:r>
      <w:r>
        <w:rPr>
          <w:rFonts w:ascii="Times New Roman" w:hAnsi="Times New Roman" w:cs="Times New Roman"/>
          <w:sz w:val="24"/>
          <w:szCs w:val="24"/>
        </w:rPr>
        <w:t xml:space="preserve"> година </w:t>
      </w:r>
      <w:r w:rsidR="007B644A">
        <w:rPr>
          <w:rFonts w:ascii="Times New Roman" w:hAnsi="Times New Roman" w:cs="Times New Roman"/>
          <w:sz w:val="24"/>
          <w:szCs w:val="24"/>
        </w:rPr>
        <w:t xml:space="preserve">са произведени </w:t>
      </w:r>
      <w:r w:rsidR="007B644A" w:rsidRPr="0019169D">
        <w:rPr>
          <w:rFonts w:ascii="Times New Roman" w:hAnsi="Times New Roman" w:cs="Times New Roman"/>
          <w:sz w:val="24"/>
          <w:szCs w:val="24"/>
        </w:rPr>
        <w:t xml:space="preserve">22,600 </w:t>
      </w:r>
      <w:r>
        <w:rPr>
          <w:rFonts w:ascii="Times New Roman" w:hAnsi="Times New Roman" w:cs="Times New Roman"/>
          <w:sz w:val="24"/>
          <w:szCs w:val="24"/>
        </w:rPr>
        <w:t>тона</w:t>
      </w:r>
      <w:r w:rsidR="007B644A">
        <w:rPr>
          <w:rFonts w:ascii="Times New Roman" w:hAnsi="Times New Roman" w:cs="Times New Roman"/>
          <w:sz w:val="24"/>
          <w:szCs w:val="24"/>
        </w:rPr>
        <w:t xml:space="preserve"> готов компост</w:t>
      </w:r>
      <w:r w:rsidR="007B644A" w:rsidRPr="0019169D">
        <w:rPr>
          <w:rFonts w:ascii="Times New Roman" w:hAnsi="Times New Roman" w:cs="Times New Roman"/>
          <w:sz w:val="24"/>
          <w:szCs w:val="24"/>
        </w:rPr>
        <w:t xml:space="preserve"> с високо с</w:t>
      </w:r>
      <w:r w:rsidR="00470F29">
        <w:rPr>
          <w:rFonts w:ascii="Times New Roman" w:hAnsi="Times New Roman" w:cs="Times New Roman"/>
          <w:sz w:val="24"/>
          <w:szCs w:val="24"/>
        </w:rPr>
        <w:t>ъдържание на органични вещества.</w:t>
      </w:r>
      <w:r w:rsidR="007B644A" w:rsidRPr="0019169D">
        <w:rPr>
          <w:rFonts w:ascii="Times New Roman" w:hAnsi="Times New Roman" w:cs="Times New Roman"/>
          <w:sz w:val="24"/>
          <w:szCs w:val="24"/>
        </w:rPr>
        <w:t xml:space="preserve"> </w:t>
      </w:r>
      <w:r w:rsidR="00470F29" w:rsidRPr="0019169D">
        <w:rPr>
          <w:rFonts w:ascii="Times New Roman" w:hAnsi="Times New Roman" w:cs="Times New Roman"/>
          <w:sz w:val="24"/>
          <w:szCs w:val="24"/>
        </w:rPr>
        <w:t>Продуктът е изследван от акредитирани лаборатории за физико-химичен и биологичен контрол.</w:t>
      </w:r>
      <w:r w:rsidR="00470F29">
        <w:rPr>
          <w:rFonts w:ascii="Times New Roman" w:hAnsi="Times New Roman" w:cs="Times New Roman"/>
          <w:sz w:val="24"/>
          <w:szCs w:val="24"/>
        </w:rPr>
        <w:t xml:space="preserve"> Отговаря на изискванията на чл.17 от Наредбата за разделно събиране на биоотпадъци и третиране на биоразградими отпадъци, приета с ПМС №20/25.01.2017г. и</w:t>
      </w:r>
      <w:r w:rsidR="007B644A" w:rsidRPr="0019169D">
        <w:rPr>
          <w:rFonts w:ascii="Times New Roman" w:hAnsi="Times New Roman" w:cs="Times New Roman"/>
          <w:sz w:val="24"/>
          <w:szCs w:val="24"/>
        </w:rPr>
        <w:t xml:space="preserve"> може да се използва за подобряване на нарушени терени, за игрални и спортни площадки, както и за рекултивация на депа и мини. </w:t>
      </w:r>
      <w:r w:rsidR="007B644A">
        <w:rPr>
          <w:rFonts w:ascii="Times New Roman" w:hAnsi="Times New Roman" w:cs="Times New Roman"/>
          <w:sz w:val="24"/>
          <w:szCs w:val="24"/>
        </w:rPr>
        <w:t xml:space="preserve">Некомпостираната фракция с размер на частиците по-голям от 20 </w:t>
      </w:r>
      <w:r w:rsidR="007B644A">
        <w:rPr>
          <w:rFonts w:ascii="Times New Roman" w:hAnsi="Times New Roman" w:cs="Times New Roman"/>
          <w:sz w:val="24"/>
          <w:szCs w:val="24"/>
          <w:lang w:val="en-US"/>
        </w:rPr>
        <w:t>mm</w:t>
      </w:r>
      <w:r w:rsidR="007B644A">
        <w:rPr>
          <w:rFonts w:ascii="Times New Roman" w:hAnsi="Times New Roman" w:cs="Times New Roman"/>
          <w:sz w:val="24"/>
          <w:szCs w:val="24"/>
        </w:rPr>
        <w:t xml:space="preserve"> се връща в куповете, в които протича ферментация. През 2021 година  е образуван 0,760 тона нестандартен компост</w:t>
      </w:r>
      <w:r w:rsidR="00470F29">
        <w:rPr>
          <w:rFonts w:ascii="Times New Roman" w:hAnsi="Times New Roman" w:cs="Times New Roman"/>
          <w:sz w:val="24"/>
          <w:szCs w:val="24"/>
        </w:rPr>
        <w:t xml:space="preserve"> (19 05 03)</w:t>
      </w:r>
      <w:r w:rsidR="007B644A">
        <w:rPr>
          <w:rFonts w:ascii="Times New Roman" w:hAnsi="Times New Roman" w:cs="Times New Roman"/>
          <w:sz w:val="24"/>
          <w:szCs w:val="24"/>
        </w:rPr>
        <w:t xml:space="preserve">, съдържащ остатъци от пластмаса. Депониран е в </w:t>
      </w:r>
      <w:r w:rsidR="00470F29">
        <w:rPr>
          <w:rFonts w:ascii="Times New Roman" w:hAnsi="Times New Roman" w:cs="Times New Roman"/>
          <w:sz w:val="24"/>
          <w:szCs w:val="24"/>
        </w:rPr>
        <w:t>К</w:t>
      </w:r>
      <w:r w:rsidR="007B644A">
        <w:rPr>
          <w:rFonts w:ascii="Times New Roman" w:hAnsi="Times New Roman" w:cs="Times New Roman"/>
          <w:sz w:val="24"/>
          <w:szCs w:val="24"/>
        </w:rPr>
        <w:t xml:space="preserve">летка </w:t>
      </w:r>
      <w:r w:rsidR="00470F29">
        <w:rPr>
          <w:rFonts w:ascii="Times New Roman" w:hAnsi="Times New Roman" w:cs="Times New Roman"/>
          <w:sz w:val="24"/>
          <w:szCs w:val="24"/>
        </w:rPr>
        <w:t>№1.</w:t>
      </w:r>
    </w:p>
    <w:p w:rsidR="00BE2BC4" w:rsidRDefault="00BE2BC4" w:rsidP="00BE2BC4">
      <w:pPr>
        <w:pStyle w:val="ListParagraph"/>
        <w:spacing w:after="0"/>
        <w:ind w:left="2138"/>
        <w:jc w:val="both"/>
        <w:rPr>
          <w:rFonts w:ascii="Times New Roman" w:hAnsi="Times New Roman" w:cs="Times New Roman"/>
          <w:sz w:val="24"/>
          <w:szCs w:val="24"/>
        </w:rPr>
      </w:pPr>
    </w:p>
    <w:p w:rsidR="00D908E7" w:rsidRDefault="008A4E9C" w:rsidP="00915177">
      <w:pPr>
        <w:widowControl w:val="0"/>
        <w:shd w:val="clear" w:color="auto" w:fill="FFFFFF"/>
        <w:suppressAutoHyphens/>
        <w:autoSpaceDE w:val="0"/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ab/>
        <w:t>1.11</w:t>
      </w:r>
      <w:r w:rsidR="00D52561" w:rsidRPr="00D52561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ab/>
      </w:r>
      <w:r w:rsidR="00D52561" w:rsidRPr="00D52561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>Производствен капацитет на инсталацията</w:t>
      </w:r>
      <w:r w:rsidR="00915177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>, която попада в обхвата на    Приложение 4 към ЗООС.</w:t>
      </w:r>
    </w:p>
    <w:tbl>
      <w:tblPr>
        <w:tblW w:w="9923" w:type="dxa"/>
        <w:tblInd w:w="817" w:type="dxa"/>
        <w:tblLayout w:type="fixed"/>
        <w:tblLook w:val="0000" w:firstRow="0" w:lastRow="0" w:firstColumn="0" w:lastColumn="0" w:noHBand="0" w:noVBand="0"/>
      </w:tblPr>
      <w:tblGrid>
        <w:gridCol w:w="2410"/>
        <w:gridCol w:w="7513"/>
      </w:tblGrid>
      <w:tr w:rsidR="009D5CD1" w:rsidRPr="00C80DB4" w:rsidTr="00131C56">
        <w:trPr>
          <w:trHeight w:val="614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5CD1" w:rsidRPr="00E76391" w:rsidRDefault="009D5CD1" w:rsidP="00131C56">
            <w:pPr>
              <w:tabs>
                <w:tab w:val="left" w:pos="709"/>
              </w:tabs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76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Условия по КР №519-Н0/2015г.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CD1" w:rsidRPr="00E76391" w:rsidRDefault="009D5CD1" w:rsidP="00131C56">
            <w:pPr>
              <w:tabs>
                <w:tab w:val="left" w:pos="709"/>
              </w:tabs>
              <w:snapToGrid w:val="0"/>
              <w:spacing w:line="240" w:lineRule="auto"/>
              <w:ind w:left="709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76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Докладване</w:t>
            </w:r>
          </w:p>
        </w:tc>
      </w:tr>
      <w:tr w:rsidR="009D5CD1" w:rsidRPr="00C80DB4" w:rsidTr="00611182">
        <w:trPr>
          <w:trHeight w:val="75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5CD1" w:rsidRPr="00E76391" w:rsidRDefault="009D5CD1" w:rsidP="00F7294A">
            <w:pPr>
              <w:tabs>
                <w:tab w:val="left" w:pos="709"/>
              </w:tabs>
              <w:snapToGri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6391">
              <w:rPr>
                <w:rFonts w:ascii="Times New Roman" w:hAnsi="Times New Roman" w:cs="Times New Roman"/>
                <w:b/>
                <w:color w:val="000000"/>
              </w:rPr>
              <w:t xml:space="preserve">Условие 4.2.2. </w:t>
            </w:r>
            <w:r w:rsidRPr="00E76391">
              <w:rPr>
                <w:rFonts w:ascii="Times New Roman" w:hAnsi="Times New Roman" w:cs="Times New Roman"/>
                <w:color w:val="000000"/>
              </w:rPr>
              <w:t xml:space="preserve">Притежателят на настоящото разрешително да документира и докладва като част от ГДОС годишното </w:t>
            </w:r>
            <w:r w:rsidR="00F7294A" w:rsidRPr="00E76391">
              <w:rPr>
                <w:rFonts w:ascii="Times New Roman" w:hAnsi="Times New Roman" w:cs="Times New Roman"/>
                <w:color w:val="000000"/>
              </w:rPr>
              <w:t xml:space="preserve">количество </w:t>
            </w:r>
            <w:r w:rsidR="009A681E">
              <w:rPr>
                <w:rFonts w:ascii="Times New Roman" w:hAnsi="Times New Roman" w:cs="Times New Roman"/>
                <w:color w:val="000000"/>
              </w:rPr>
              <w:t>отпадъци за инсталациите</w:t>
            </w:r>
            <w:r w:rsidRPr="00E76391">
              <w:rPr>
                <w:rFonts w:ascii="Times New Roman" w:hAnsi="Times New Roman" w:cs="Times New Roman"/>
                <w:color w:val="000000"/>
              </w:rPr>
              <w:t xml:space="preserve"> по </w:t>
            </w:r>
            <w:r w:rsidRPr="00E76391">
              <w:rPr>
                <w:rFonts w:ascii="Times New Roman" w:hAnsi="Times New Roman" w:cs="Times New Roman"/>
                <w:b/>
                <w:color w:val="000000"/>
              </w:rPr>
              <w:t>Условие 2</w:t>
            </w:r>
            <w:r w:rsidRPr="00E76391">
              <w:rPr>
                <w:rFonts w:ascii="Times New Roman" w:hAnsi="Times New Roman" w:cs="Times New Roman"/>
                <w:color w:val="000000"/>
              </w:rPr>
              <w:t>, които попадат в обхвата на приложение №4 към ЗООС</w:t>
            </w:r>
            <w:r w:rsidR="00EA7CD6" w:rsidRPr="00E76391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391" w:rsidRPr="00067006" w:rsidRDefault="00EA7CD6" w:rsidP="00877098">
            <w:pPr>
              <w:tabs>
                <w:tab w:val="left" w:pos="70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 w:rsidRPr="00067006">
              <w:rPr>
                <w:rFonts w:ascii="Times New Roman" w:hAnsi="Times New Roman" w:cs="Times New Roman"/>
                <w:color w:val="000000"/>
              </w:rPr>
              <w:t xml:space="preserve">   </w:t>
            </w:r>
            <w:r w:rsidR="009D5CD1" w:rsidRPr="0006700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E76391" w:rsidRPr="00067006">
              <w:rPr>
                <w:rFonts w:ascii="Times New Roman" w:hAnsi="Times New Roman" w:cs="Times New Roman"/>
                <w:color w:val="000000"/>
                <w:spacing w:val="4"/>
              </w:rPr>
              <w:t xml:space="preserve">       Годишното количество депонирани отпадъци на Регионалното депо за не</w:t>
            </w:r>
            <w:r w:rsidR="009A681E" w:rsidRPr="00067006">
              <w:rPr>
                <w:rFonts w:ascii="Times New Roman" w:hAnsi="Times New Roman" w:cs="Times New Roman"/>
                <w:color w:val="000000"/>
                <w:spacing w:val="4"/>
              </w:rPr>
              <w:t xml:space="preserve">опасни отпадъци през </w:t>
            </w:r>
            <w:r w:rsidR="00EF5323">
              <w:rPr>
                <w:rFonts w:ascii="Times New Roman" w:hAnsi="Times New Roman" w:cs="Times New Roman"/>
                <w:color w:val="000000"/>
                <w:spacing w:val="4"/>
              </w:rPr>
              <w:t>2021</w:t>
            </w:r>
            <w:r w:rsidR="000B52BB">
              <w:rPr>
                <w:rFonts w:ascii="Times New Roman" w:hAnsi="Times New Roman" w:cs="Times New Roman"/>
                <w:color w:val="000000"/>
                <w:spacing w:val="4"/>
              </w:rPr>
              <w:t xml:space="preserve"> година е</w:t>
            </w:r>
            <w:r w:rsidR="00E76391" w:rsidRPr="00067006">
              <w:rPr>
                <w:rFonts w:ascii="Times New Roman" w:hAnsi="Times New Roman" w:cs="Times New Roman"/>
                <w:color w:val="000000"/>
                <w:spacing w:val="4"/>
              </w:rPr>
              <w:t xml:space="preserve"> </w:t>
            </w:r>
            <w:r w:rsidR="00EF532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25 687</w:t>
            </w:r>
            <w:r w:rsidR="00EF5323">
              <w:rPr>
                <w:rFonts w:ascii="Times New Roman" w:hAnsi="Times New Roman" w:cs="Times New Roman"/>
                <w:b/>
                <w:sz w:val="24"/>
                <w:szCs w:val="24"/>
              </w:rPr>
              <w:t>,130</w:t>
            </w:r>
            <w:r w:rsidR="00EF5323" w:rsidRPr="007B3D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3C83">
              <w:rPr>
                <w:rFonts w:ascii="Times New Roman" w:hAnsi="Times New Roman" w:cs="Times New Roman"/>
                <w:b/>
                <w:color w:val="000000"/>
                <w:spacing w:val="4"/>
                <w:lang w:val="en-US"/>
              </w:rPr>
              <w:t>t</w:t>
            </w:r>
            <w:r w:rsidR="00E76391" w:rsidRPr="00067006">
              <w:rPr>
                <w:rFonts w:ascii="Times New Roman" w:hAnsi="Times New Roman" w:cs="Times New Roman"/>
                <w:color w:val="000000"/>
                <w:spacing w:val="4"/>
              </w:rPr>
              <w:t xml:space="preserve">. </w:t>
            </w:r>
          </w:p>
          <w:p w:rsidR="00131C56" w:rsidRDefault="00067006" w:rsidP="00131C56">
            <w:pPr>
              <w:tabs>
                <w:tab w:val="left" w:pos="70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  <w:r w:rsidRPr="00067006">
              <w:rPr>
                <w:rFonts w:ascii="Times New Roman" w:hAnsi="Times New Roman" w:cs="Times New Roman"/>
                <w:color w:val="000000"/>
                <w:spacing w:val="4"/>
              </w:rPr>
              <w:t xml:space="preserve">           Разрешено годишно количество депонирани отпадъци – </w:t>
            </w:r>
            <w:r w:rsidRPr="00067006">
              <w:rPr>
                <w:rFonts w:ascii="Times New Roman" w:hAnsi="Times New Roman" w:cs="Times New Roman"/>
                <w:b/>
                <w:color w:val="000000"/>
                <w:spacing w:val="4"/>
              </w:rPr>
              <w:t xml:space="preserve">10 000 </w:t>
            </w:r>
            <w:r w:rsidR="00B93C83">
              <w:rPr>
                <w:rFonts w:ascii="Times New Roman" w:hAnsi="Times New Roman" w:cs="Times New Roman"/>
                <w:b/>
                <w:color w:val="000000"/>
                <w:spacing w:val="4"/>
                <w:lang w:val="en-US"/>
              </w:rPr>
              <w:t>t</w:t>
            </w:r>
            <w:r w:rsidRPr="00067006">
              <w:rPr>
                <w:rFonts w:ascii="Times New Roman" w:hAnsi="Times New Roman" w:cs="Times New Roman"/>
                <w:b/>
                <w:color w:val="000000"/>
                <w:spacing w:val="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pacing w:val="4"/>
              </w:rPr>
              <w:t>/Условие 11.6.2/</w:t>
            </w:r>
          </w:p>
          <w:p w:rsidR="00131C56" w:rsidRDefault="00131C56" w:rsidP="00131C56">
            <w:pPr>
              <w:tabs>
                <w:tab w:val="left" w:pos="70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  <w:p w:rsidR="00E76391" w:rsidRDefault="00E76391" w:rsidP="00131C56">
            <w:pPr>
              <w:tabs>
                <w:tab w:val="left" w:pos="70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  <w:r w:rsidRPr="00877098">
              <w:rPr>
                <w:rFonts w:ascii="Times New Roman" w:hAnsi="Times New Roman" w:cs="Times New Roman"/>
                <w:b/>
                <w:color w:val="000000"/>
                <w:spacing w:val="4"/>
              </w:rPr>
              <w:t>Таблица 4.1</w:t>
            </w:r>
            <w:r w:rsidR="00067006">
              <w:rPr>
                <w:rFonts w:ascii="Times New Roman" w:hAnsi="Times New Roman" w:cs="Times New Roman"/>
                <w:b/>
                <w:color w:val="000000"/>
                <w:spacing w:val="4"/>
              </w:rPr>
              <w:t>.1</w:t>
            </w:r>
            <w:r w:rsidRPr="00877098">
              <w:rPr>
                <w:rFonts w:ascii="Times New Roman" w:hAnsi="Times New Roman" w:cs="Times New Roman"/>
                <w:b/>
                <w:color w:val="000000"/>
                <w:spacing w:val="4"/>
              </w:rPr>
              <w:t xml:space="preserve"> </w:t>
            </w:r>
            <w:r w:rsidR="00067006">
              <w:rPr>
                <w:rFonts w:ascii="Times New Roman" w:hAnsi="Times New Roman" w:cs="Times New Roman"/>
                <w:b/>
                <w:color w:val="000000"/>
                <w:spacing w:val="4"/>
              </w:rPr>
              <w:t xml:space="preserve">към Условие 4.1 от </w:t>
            </w:r>
            <w:r w:rsidRPr="00877098">
              <w:rPr>
                <w:rFonts w:ascii="Times New Roman" w:hAnsi="Times New Roman" w:cs="Times New Roman"/>
                <w:b/>
                <w:color w:val="000000"/>
                <w:spacing w:val="4"/>
              </w:rPr>
              <w:t xml:space="preserve"> КР</w:t>
            </w:r>
            <w:r w:rsidR="00067006">
              <w:rPr>
                <w:rFonts w:ascii="Times New Roman" w:hAnsi="Times New Roman" w:cs="Times New Roman"/>
                <w:b/>
                <w:color w:val="000000"/>
                <w:spacing w:val="4"/>
              </w:rPr>
              <w:t xml:space="preserve"> </w:t>
            </w:r>
          </w:p>
          <w:p w:rsidR="00821C3E" w:rsidRPr="00877098" w:rsidRDefault="00821C3E" w:rsidP="00131C56">
            <w:pPr>
              <w:tabs>
                <w:tab w:val="left" w:pos="70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  <w:tbl>
            <w:tblPr>
              <w:tblStyle w:val="TableGrid"/>
              <w:tblW w:w="7400" w:type="dxa"/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1304"/>
              <w:gridCol w:w="1134"/>
              <w:gridCol w:w="850"/>
              <w:gridCol w:w="1134"/>
              <w:gridCol w:w="993"/>
              <w:gridCol w:w="1701"/>
            </w:tblGrid>
            <w:tr w:rsidR="00E76391" w:rsidRPr="00E76391" w:rsidTr="00FC3882">
              <w:trPr>
                <w:trHeight w:val="973"/>
              </w:trPr>
              <w:tc>
                <w:tcPr>
                  <w:tcW w:w="284" w:type="dxa"/>
                </w:tcPr>
                <w:p w:rsidR="00E76391" w:rsidRPr="009A681E" w:rsidRDefault="00E76391" w:rsidP="007C0D4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A681E">
                    <w:rPr>
                      <w:rFonts w:ascii="Times New Roman" w:hAnsi="Times New Roman" w:cs="Times New Roman"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1304" w:type="dxa"/>
                </w:tcPr>
                <w:p w:rsidR="00E76391" w:rsidRPr="009A681E" w:rsidRDefault="00E76391" w:rsidP="007C0D41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A681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Инсталация</w:t>
                  </w:r>
                </w:p>
                <w:p w:rsidR="00E76391" w:rsidRPr="009A681E" w:rsidRDefault="00E76391" w:rsidP="007C0D4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</w:tcPr>
                <w:p w:rsidR="00E76391" w:rsidRPr="009A681E" w:rsidRDefault="00E76391" w:rsidP="007C0D41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A681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Позиция на </w:t>
                  </w:r>
                </w:p>
                <w:p w:rsidR="00E76391" w:rsidRPr="009A681E" w:rsidRDefault="00E76391" w:rsidP="007C0D4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A681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дейността, </w:t>
                  </w:r>
                </w:p>
                <w:p w:rsidR="00E76391" w:rsidRPr="009A681E" w:rsidRDefault="00E76391" w:rsidP="007C0D4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A681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Прилож. 4 </w:t>
                  </w:r>
                </w:p>
                <w:p w:rsidR="00E76391" w:rsidRPr="009A681E" w:rsidRDefault="00E76391" w:rsidP="007C0D4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A681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 ЗООС</w:t>
                  </w:r>
                </w:p>
              </w:tc>
              <w:tc>
                <w:tcPr>
                  <w:tcW w:w="850" w:type="dxa"/>
                </w:tcPr>
                <w:p w:rsidR="00E76391" w:rsidRPr="009A681E" w:rsidRDefault="00E76391" w:rsidP="007C0D41">
                  <w:pPr>
                    <w:ind w:right="-10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A681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Капаци</w:t>
                  </w:r>
                  <w:r w:rsidR="00657657">
                    <w:rPr>
                      <w:rFonts w:ascii="Times New Roman" w:hAnsi="Times New Roman" w:cs="Times New Roman"/>
                      <w:sz w:val="20"/>
                      <w:szCs w:val="20"/>
                    </w:rPr>
                    <w:t>-т</w:t>
                  </w:r>
                  <w:r w:rsidRPr="009A681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ет</w:t>
                  </w:r>
                </w:p>
                <w:p w:rsidR="00E76391" w:rsidRPr="009A681E" w:rsidRDefault="00E76391" w:rsidP="007C0D4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A681E">
                    <w:rPr>
                      <w:rFonts w:ascii="Times New Roman" w:hAnsi="Times New Roman" w:cs="Times New Roman"/>
                      <w:sz w:val="20"/>
                      <w:szCs w:val="20"/>
                    </w:rPr>
                    <w:t>t/24h</w:t>
                  </w:r>
                </w:p>
                <w:p w:rsidR="00E76391" w:rsidRPr="009A681E" w:rsidRDefault="00E76391" w:rsidP="007C0D4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  <w:p w:rsidR="00E76391" w:rsidRPr="009A681E" w:rsidRDefault="00E76391" w:rsidP="007C0D4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  <w:p w:rsidR="00E76391" w:rsidRPr="009A681E" w:rsidRDefault="00E76391" w:rsidP="007C0D4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</w:tcPr>
                <w:p w:rsidR="00E76391" w:rsidRPr="009A681E" w:rsidRDefault="00E76391" w:rsidP="007C0D41">
                  <w:pPr>
                    <w:ind w:right="-10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A681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Капацитет</w:t>
                  </w:r>
                </w:p>
                <w:p w:rsidR="00E76391" w:rsidRPr="009A681E" w:rsidRDefault="00E76391" w:rsidP="007C0D41">
                  <w:pPr>
                    <w:ind w:left="-288" w:right="-108" w:firstLine="18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A681E">
                    <w:rPr>
                      <w:rFonts w:ascii="Times New Roman" w:hAnsi="Times New Roman" w:cs="Times New Roman"/>
                      <w:sz w:val="20"/>
                      <w:szCs w:val="20"/>
                    </w:rPr>
                    <w:t>t</w:t>
                  </w:r>
                </w:p>
                <w:p w:rsidR="00E76391" w:rsidRPr="009A681E" w:rsidRDefault="00E76391" w:rsidP="007C0D41">
                  <w:pPr>
                    <w:ind w:left="-288" w:right="-108" w:firstLine="18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  <w:p w:rsidR="00E76391" w:rsidRPr="009A681E" w:rsidRDefault="00E76391" w:rsidP="007C0D41">
                  <w:pPr>
                    <w:ind w:left="-288" w:right="-108" w:firstLine="18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  <w:p w:rsidR="00E76391" w:rsidRPr="009A681E" w:rsidRDefault="00E76391" w:rsidP="007C0D41">
                  <w:pPr>
                    <w:ind w:left="-288" w:right="-108" w:firstLine="18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</w:tcPr>
                <w:p w:rsidR="00E76391" w:rsidRPr="009A681E" w:rsidRDefault="00E76391" w:rsidP="007C0D41">
                  <w:pPr>
                    <w:snapToGrid w:val="0"/>
                    <w:ind w:right="-10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A681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Доклад</w:t>
                  </w:r>
                  <w:r w:rsidR="00FC3882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 w:rsidRPr="009A681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ван капацитет</w:t>
                  </w:r>
                </w:p>
                <w:p w:rsidR="00E76391" w:rsidRPr="009A681E" w:rsidRDefault="00E76391" w:rsidP="007C0D4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A681E">
                    <w:rPr>
                      <w:rFonts w:ascii="Times New Roman" w:hAnsi="Times New Roman" w:cs="Times New Roman"/>
                      <w:sz w:val="20"/>
                      <w:szCs w:val="20"/>
                    </w:rPr>
                    <w:t>t/24h</w:t>
                  </w:r>
                </w:p>
                <w:p w:rsidR="00E76391" w:rsidRPr="009A681E" w:rsidRDefault="00E76391" w:rsidP="007C0D4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  <w:p w:rsidR="00E76391" w:rsidRPr="009A681E" w:rsidRDefault="00E76391" w:rsidP="007C0D4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</w:tcPr>
                <w:p w:rsidR="00E76391" w:rsidRPr="009A681E" w:rsidRDefault="00E76391" w:rsidP="007C0D41">
                  <w:pPr>
                    <w:snapToGrid w:val="0"/>
                    <w:ind w:right="-10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A681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Докладван</w:t>
                  </w:r>
                  <w:r w:rsidR="00877098" w:rsidRPr="009A681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остатъчен</w:t>
                  </w:r>
                  <w:r w:rsidR="007B021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капацитет на 31.12.2022</w:t>
                  </w:r>
                  <w:r w:rsidRPr="009A681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</w:t>
                  </w:r>
                </w:p>
                <w:p w:rsidR="00E76391" w:rsidRPr="009A681E" w:rsidRDefault="00E76391" w:rsidP="007C0D41">
                  <w:pPr>
                    <w:snapToGrid w:val="0"/>
                    <w:ind w:right="-10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A681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t</w:t>
                  </w:r>
                </w:p>
              </w:tc>
            </w:tr>
            <w:tr w:rsidR="007B0211" w:rsidRPr="00E76391" w:rsidTr="007B0211">
              <w:trPr>
                <w:trHeight w:val="1744"/>
              </w:trPr>
              <w:tc>
                <w:tcPr>
                  <w:tcW w:w="284" w:type="dxa"/>
                  <w:vMerge w:val="restart"/>
                </w:tcPr>
                <w:p w:rsidR="007B0211" w:rsidRPr="00E76391" w:rsidRDefault="007B0211" w:rsidP="007C0D41">
                  <w:pPr>
                    <w:pStyle w:val="ListParagraph"/>
                    <w:ind w:left="-265" w:firstLine="10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7639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304" w:type="dxa"/>
                </w:tcPr>
                <w:p w:rsidR="007B0211" w:rsidRPr="00B3149E" w:rsidRDefault="007B0211" w:rsidP="007C0D41">
                  <w:pPr>
                    <w:snapToGrid w:val="0"/>
                    <w:ind w:left="-5" w:right="-9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7B0211" w:rsidRPr="00B3149E" w:rsidRDefault="007B0211" w:rsidP="007C0D41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57657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Клетка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№</w:t>
                  </w:r>
                  <w:r w:rsidRPr="00657657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134" w:type="dxa"/>
                  <w:vMerge w:val="restart"/>
                </w:tcPr>
                <w:p w:rsidR="007B0211" w:rsidRPr="007B0211" w:rsidRDefault="007B0211" w:rsidP="0087709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7B0211" w:rsidRPr="007B0211" w:rsidRDefault="007B0211" w:rsidP="0087709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7B021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5.4</w:t>
                  </w:r>
                </w:p>
              </w:tc>
              <w:tc>
                <w:tcPr>
                  <w:tcW w:w="850" w:type="dxa"/>
                  <w:vMerge w:val="restart"/>
                </w:tcPr>
                <w:p w:rsidR="007B0211" w:rsidRPr="007B0211" w:rsidRDefault="007B0211" w:rsidP="0087709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7B0211" w:rsidRPr="007B0211" w:rsidRDefault="007B0211" w:rsidP="0087709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7B021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1134" w:type="dxa"/>
                </w:tcPr>
                <w:p w:rsidR="007B0211" w:rsidRDefault="007B0211" w:rsidP="007C0D41">
                  <w:pPr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7B0211" w:rsidRPr="00E76391" w:rsidRDefault="007B0211" w:rsidP="007C0D41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57657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50 601,87</w:t>
                  </w:r>
                </w:p>
              </w:tc>
              <w:tc>
                <w:tcPr>
                  <w:tcW w:w="993" w:type="dxa"/>
                </w:tcPr>
                <w:p w:rsidR="007B0211" w:rsidRDefault="007B0211" w:rsidP="007C0D41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7B0211" w:rsidRPr="00E76391" w:rsidRDefault="007B0211" w:rsidP="007C0D41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57657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72</w:t>
                  </w:r>
                  <w:r w:rsidRPr="00657657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,</w:t>
                  </w:r>
                  <w:r w:rsidRPr="00657657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74</w:t>
                  </w:r>
                </w:p>
              </w:tc>
              <w:tc>
                <w:tcPr>
                  <w:tcW w:w="1701" w:type="dxa"/>
                </w:tcPr>
                <w:p w:rsidR="007B0211" w:rsidRDefault="007B0211" w:rsidP="00657657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6573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Изчерпан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 тонове.</w:t>
                  </w:r>
                </w:p>
                <w:p w:rsidR="007B0211" w:rsidRDefault="007B0211" w:rsidP="00BE2BC4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До </w:t>
                  </w:r>
                  <w:r w:rsidRPr="007B021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31.12.2021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г. са депонирани общо </w:t>
                  </w:r>
                </w:p>
                <w:p w:rsidR="007B0211" w:rsidRPr="007B0B2B" w:rsidRDefault="007B0211" w:rsidP="00BE2BC4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FC3882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115 946,430</w:t>
                  </w:r>
                  <w:r w:rsidRPr="00D636D7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тона отпадъци</w:t>
                  </w:r>
                </w:p>
              </w:tc>
            </w:tr>
          </w:tbl>
          <w:p w:rsidR="0045145A" w:rsidRDefault="00D674C4" w:rsidP="008357C2">
            <w:pPr>
              <w:tabs>
                <w:tab w:val="left" w:pos="70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A0CDA">
              <w:rPr>
                <w:rFonts w:ascii="Times New Roman" w:hAnsi="Times New Roman" w:cs="Times New Roman"/>
              </w:rPr>
              <w:t xml:space="preserve">        - </w:t>
            </w:r>
            <w:r w:rsidR="00482CC4" w:rsidRPr="00EA0CDA">
              <w:rPr>
                <w:rFonts w:ascii="Times New Roman" w:hAnsi="Times New Roman" w:cs="Times New Roman"/>
              </w:rPr>
              <w:t xml:space="preserve">Прилага се инструкция за измерване на годишното количество депонирани отпадъци за инсталацията по </w:t>
            </w:r>
            <w:r w:rsidR="008357C2" w:rsidRPr="00EA0CDA">
              <w:rPr>
                <w:rFonts w:ascii="Times New Roman" w:hAnsi="Times New Roman" w:cs="Times New Roman"/>
                <w:b/>
              </w:rPr>
              <w:t xml:space="preserve">Условие </w:t>
            </w:r>
            <w:r w:rsidR="00482CC4" w:rsidRPr="00EA0CDA">
              <w:rPr>
                <w:rFonts w:ascii="Times New Roman" w:hAnsi="Times New Roman" w:cs="Times New Roman"/>
                <w:b/>
              </w:rPr>
              <w:t>2</w:t>
            </w:r>
            <w:r w:rsidR="0045145A">
              <w:rPr>
                <w:rFonts w:ascii="Times New Roman" w:hAnsi="Times New Roman" w:cs="Times New Roman"/>
                <w:b/>
              </w:rPr>
              <w:t>,</w:t>
            </w:r>
            <w:r w:rsidR="00482CC4" w:rsidRPr="00EA0CDA">
              <w:rPr>
                <w:rFonts w:ascii="Times New Roman" w:hAnsi="Times New Roman" w:cs="Times New Roman"/>
              </w:rPr>
              <w:t xml:space="preserve"> </w:t>
            </w:r>
            <w:r w:rsidR="0045145A">
              <w:rPr>
                <w:rFonts w:ascii="Times New Roman" w:hAnsi="Times New Roman" w:cs="Times New Roman"/>
              </w:rPr>
              <w:t>която попада</w:t>
            </w:r>
            <w:r w:rsidR="0045145A" w:rsidRPr="0045145A">
              <w:rPr>
                <w:rFonts w:ascii="Times New Roman" w:hAnsi="Times New Roman" w:cs="Times New Roman"/>
              </w:rPr>
              <w:t xml:space="preserve"> в обхвата на приложение №4 към ЗООС.</w:t>
            </w:r>
          </w:p>
          <w:p w:rsidR="0045145A" w:rsidRDefault="00D674C4" w:rsidP="0045145A">
            <w:pPr>
              <w:tabs>
                <w:tab w:val="left" w:pos="70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A0CDA">
              <w:rPr>
                <w:rFonts w:ascii="Times New Roman" w:hAnsi="Times New Roman" w:cs="Times New Roman"/>
              </w:rPr>
              <w:t xml:space="preserve">        - </w:t>
            </w:r>
            <w:r w:rsidR="00482CC4" w:rsidRPr="00EA0CDA">
              <w:rPr>
                <w:rFonts w:ascii="Times New Roman" w:hAnsi="Times New Roman" w:cs="Times New Roman"/>
              </w:rPr>
              <w:t>Количеството на приеманите отпадъци се измерва с електронна везна и се регистрира чрез специализиран софтуер в електронната база данни</w:t>
            </w:r>
            <w:r w:rsidR="0045145A">
              <w:rPr>
                <w:rFonts w:ascii="Times New Roman" w:hAnsi="Times New Roman" w:cs="Times New Roman"/>
              </w:rPr>
              <w:t>.</w:t>
            </w:r>
          </w:p>
          <w:p w:rsidR="00482CC4" w:rsidRPr="00EA0CDA" w:rsidRDefault="00D674C4" w:rsidP="007B0211">
            <w:pPr>
              <w:tabs>
                <w:tab w:val="left" w:pos="70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0CDA">
              <w:rPr>
                <w:rFonts w:ascii="Times New Roman" w:hAnsi="Times New Roman" w:cs="Times New Roman"/>
              </w:rPr>
              <w:t xml:space="preserve">        - </w:t>
            </w:r>
            <w:r w:rsidR="00482CC4" w:rsidRPr="00EA0CDA">
              <w:rPr>
                <w:rFonts w:ascii="Times New Roman" w:hAnsi="Times New Roman" w:cs="Times New Roman"/>
              </w:rPr>
              <w:t xml:space="preserve">Операторът води отчетност на </w:t>
            </w:r>
            <w:r w:rsidRPr="00EA0CDA">
              <w:rPr>
                <w:rFonts w:ascii="Times New Roman" w:hAnsi="Times New Roman" w:cs="Times New Roman"/>
              </w:rPr>
              <w:t>приетите за депониране</w:t>
            </w:r>
            <w:r w:rsidR="00482CC4" w:rsidRPr="00EA0CDA">
              <w:rPr>
                <w:rFonts w:ascii="Times New Roman" w:hAnsi="Times New Roman" w:cs="Times New Roman"/>
              </w:rPr>
              <w:t xml:space="preserve"> </w:t>
            </w:r>
            <w:r w:rsidRPr="00EA0CDA">
              <w:rPr>
                <w:rFonts w:ascii="Times New Roman" w:hAnsi="Times New Roman" w:cs="Times New Roman"/>
              </w:rPr>
              <w:t xml:space="preserve">отпадъци, чрез записи в </w:t>
            </w:r>
            <w:r w:rsidR="007B0211">
              <w:rPr>
                <w:rFonts w:ascii="Times New Roman" w:hAnsi="Times New Roman" w:cs="Times New Roman"/>
              </w:rPr>
              <w:t>НИСО,</w:t>
            </w:r>
            <w:r w:rsidR="00482CC4" w:rsidRPr="00EA0CDA">
              <w:rPr>
                <w:rFonts w:ascii="Times New Roman" w:hAnsi="Times New Roman" w:cs="Times New Roman"/>
              </w:rPr>
              <w:t xml:space="preserve"> отчетна книга по </w:t>
            </w:r>
            <w:r w:rsidR="00BE2BC4" w:rsidRPr="00EA0CDA">
              <w:rPr>
                <w:rFonts w:ascii="Times New Roman" w:hAnsi="Times New Roman" w:cs="Times New Roman"/>
              </w:rPr>
              <w:t>П</w:t>
            </w:r>
            <w:r w:rsidR="00BE2BC4">
              <w:rPr>
                <w:rFonts w:ascii="Times New Roman" w:hAnsi="Times New Roman" w:cs="Times New Roman"/>
              </w:rPr>
              <w:t xml:space="preserve">риложение 3 към </w:t>
            </w:r>
            <w:r w:rsidR="00112152">
              <w:rPr>
                <w:rFonts w:ascii="Times New Roman" w:hAnsi="Times New Roman" w:cs="Times New Roman"/>
              </w:rPr>
              <w:t>чл.</w:t>
            </w:r>
            <w:r w:rsidR="000E453B">
              <w:rPr>
                <w:rFonts w:ascii="Times New Roman" w:hAnsi="Times New Roman" w:cs="Times New Roman"/>
              </w:rPr>
              <w:t xml:space="preserve"> </w:t>
            </w:r>
            <w:r w:rsidR="00112152">
              <w:rPr>
                <w:rFonts w:ascii="Times New Roman" w:hAnsi="Times New Roman" w:cs="Times New Roman"/>
              </w:rPr>
              <w:t>7</w:t>
            </w:r>
            <w:r w:rsidR="000E453B">
              <w:rPr>
                <w:rFonts w:ascii="Times New Roman" w:hAnsi="Times New Roman" w:cs="Times New Roman"/>
              </w:rPr>
              <w:t>, т. 4</w:t>
            </w:r>
            <w:r w:rsidR="00112152">
              <w:rPr>
                <w:rFonts w:ascii="Times New Roman" w:hAnsi="Times New Roman" w:cs="Times New Roman"/>
              </w:rPr>
              <w:t xml:space="preserve"> от</w:t>
            </w:r>
            <w:r w:rsidR="00482CC4" w:rsidRPr="00EA0CDA">
              <w:rPr>
                <w:rFonts w:ascii="Times New Roman" w:hAnsi="Times New Roman" w:cs="Times New Roman"/>
              </w:rPr>
              <w:t xml:space="preserve"> </w:t>
            </w:r>
            <w:r w:rsidR="00482CC4" w:rsidRPr="00EA0CDA">
              <w:rPr>
                <w:rFonts w:ascii="Times New Roman" w:hAnsi="Times New Roman" w:cs="Times New Roman"/>
                <w:i/>
              </w:rPr>
              <w:t xml:space="preserve">„Наредба </w:t>
            </w:r>
            <w:r w:rsidR="00482CC4" w:rsidRPr="00EA0CDA">
              <w:rPr>
                <w:rFonts w:ascii="Times New Roman" w:hAnsi="Times New Roman" w:cs="Times New Roman"/>
                <w:i/>
              </w:rPr>
              <w:lastRenderedPageBreak/>
              <w:t>№1/04.06.2014г. за реда и образците, по които се предоставя информация за дейностите по отпадъците, както и реда за водене на публични регистри“</w:t>
            </w:r>
            <w:r w:rsidR="00112152">
              <w:rPr>
                <w:rFonts w:ascii="Times New Roman" w:hAnsi="Times New Roman" w:cs="Times New Roman"/>
              </w:rPr>
              <w:t>.</w:t>
            </w:r>
            <w:r w:rsidRPr="00EA0CDA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B74310" w:rsidRDefault="00B74310" w:rsidP="00657657">
      <w:pPr>
        <w:spacing w:after="0"/>
        <w:ind w:left="709" w:firstLine="99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C3882" w:rsidRDefault="00EF5323" w:rsidP="00EF5323">
      <w:pPr>
        <w:pStyle w:val="ListParagraph"/>
        <w:ind w:left="709" w:firstLine="7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636D7">
        <w:rPr>
          <w:rFonts w:ascii="Times New Roman" w:hAnsi="Times New Roman" w:cs="Times New Roman"/>
          <w:bCs/>
          <w:sz w:val="24"/>
          <w:szCs w:val="24"/>
        </w:rPr>
        <w:t xml:space="preserve">Несъответствието между тегловният капацитет на Клетка №1 </w:t>
      </w:r>
      <w:r w:rsidRPr="00D636D7">
        <w:rPr>
          <w:rFonts w:ascii="Times New Roman" w:eastAsia="Calibri" w:hAnsi="Times New Roman" w:cs="Times New Roman"/>
          <w:sz w:val="24"/>
          <w:szCs w:val="24"/>
        </w:rPr>
        <w:t xml:space="preserve">по  КР №519-Н0/2015 г. и действителното количество депонирани отпадъци е в резултат на  некоректно заложените тегловни </w:t>
      </w:r>
      <w:r w:rsidRPr="00D636D7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капацитети</w:t>
      </w:r>
      <w:r w:rsidRPr="00D636D7">
        <w:rPr>
          <w:rFonts w:ascii="Times New Roman" w:eastAsia="Calibri" w:hAnsi="Times New Roman" w:cs="Times New Roman"/>
          <w:sz w:val="24"/>
          <w:szCs w:val="24"/>
        </w:rPr>
        <w:t xml:space="preserve"> на клетките в комплексното разрешително.</w:t>
      </w:r>
      <w:r w:rsidRPr="00D636D7">
        <w:rPr>
          <w:rFonts w:ascii="Verdana" w:eastAsia="Calibri" w:hAnsi="Verdana"/>
        </w:rPr>
        <w:t xml:space="preserve"> </w:t>
      </w:r>
      <w:r w:rsidRPr="00D636D7">
        <w:rPr>
          <w:rFonts w:ascii="Times New Roman" w:eastAsia="Calibri" w:hAnsi="Times New Roman" w:cs="Times New Roman"/>
          <w:sz w:val="24"/>
          <w:szCs w:val="24"/>
        </w:rPr>
        <w:t xml:space="preserve">При подаване на заявлението за издаване на комплексно разрешително е прието, че плътността на </w:t>
      </w:r>
      <w:r w:rsidRPr="00D636D7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депонираният</w:t>
      </w:r>
      <w:r w:rsidRPr="00D636D7">
        <w:rPr>
          <w:rFonts w:ascii="Times New Roman" w:eastAsia="Calibri" w:hAnsi="Times New Roman" w:cs="Times New Roman"/>
          <w:sz w:val="24"/>
          <w:szCs w:val="24"/>
        </w:rPr>
        <w:t xml:space="preserve"> отпадък ще бъде около </w:t>
      </w:r>
      <w:r w:rsidRPr="00D636D7">
        <w:rPr>
          <w:rFonts w:ascii="Times New Roman" w:eastAsia="Calibri" w:hAnsi="Times New Roman" w:cs="Times New Roman"/>
          <w:b/>
          <w:sz w:val="24"/>
          <w:szCs w:val="24"/>
        </w:rPr>
        <w:t>0,3</w:t>
      </w:r>
      <w:r w:rsidR="00FC3882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D636D7">
        <w:rPr>
          <w:rFonts w:ascii="Times New Roman" w:eastAsia="Calibri" w:hAnsi="Times New Roman" w:cs="Times New Roman"/>
          <w:b/>
          <w:sz w:val="24"/>
          <w:szCs w:val="24"/>
        </w:rPr>
        <w:t xml:space="preserve"> т/м</w:t>
      </w:r>
      <w:r w:rsidRPr="00D636D7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>3</w:t>
      </w:r>
      <w:r w:rsidRPr="00D636D7">
        <w:rPr>
          <w:rFonts w:ascii="Times New Roman" w:eastAsia="Calibri" w:hAnsi="Times New Roman" w:cs="Times New Roman"/>
          <w:sz w:val="24"/>
          <w:szCs w:val="24"/>
        </w:rPr>
        <w:t xml:space="preserve">, но натрупаният опит </w:t>
      </w:r>
      <w:r w:rsidR="00841609">
        <w:rPr>
          <w:rFonts w:ascii="Times New Roman" w:eastAsia="Calibri" w:hAnsi="Times New Roman" w:cs="Times New Roman"/>
          <w:sz w:val="24"/>
          <w:szCs w:val="24"/>
        </w:rPr>
        <w:t xml:space="preserve">по време на </w:t>
      </w:r>
      <w:r w:rsidRPr="00D636D7">
        <w:rPr>
          <w:rFonts w:ascii="Times New Roman" w:eastAsia="Calibri" w:hAnsi="Times New Roman" w:cs="Times New Roman"/>
          <w:sz w:val="24"/>
          <w:szCs w:val="24"/>
        </w:rPr>
        <w:t>експлоатацията на депото показва, че още при постъпване на отпадъка на територията на РДНО</w:t>
      </w:r>
      <w:r w:rsidR="007D1AE6">
        <w:rPr>
          <w:rFonts w:ascii="Times New Roman" w:eastAsia="Calibri" w:hAnsi="Times New Roman" w:cs="Times New Roman"/>
          <w:sz w:val="24"/>
          <w:szCs w:val="24"/>
        </w:rPr>
        <w:t>,</w:t>
      </w:r>
      <w:r w:rsidRPr="00D636D7">
        <w:rPr>
          <w:rFonts w:ascii="Times New Roman" w:eastAsia="Calibri" w:hAnsi="Times New Roman" w:cs="Times New Roman"/>
          <w:sz w:val="24"/>
          <w:szCs w:val="24"/>
        </w:rPr>
        <w:t xml:space="preserve"> отпадъците са с плътност около </w:t>
      </w:r>
      <w:r w:rsidRPr="00D636D7">
        <w:rPr>
          <w:rFonts w:ascii="Times New Roman" w:eastAsia="Calibri" w:hAnsi="Times New Roman" w:cs="Times New Roman"/>
          <w:b/>
          <w:sz w:val="24"/>
          <w:szCs w:val="24"/>
        </w:rPr>
        <w:t>0,4 т/м</w:t>
      </w:r>
      <w:r w:rsidRPr="00D636D7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>3</w:t>
      </w:r>
      <w:r w:rsidRPr="00D636D7"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Pr="00D636D7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 </w:t>
      </w:r>
      <w:r w:rsidRPr="00D636D7">
        <w:rPr>
          <w:rFonts w:ascii="Times New Roman" w:eastAsia="Calibri" w:hAnsi="Times New Roman" w:cs="Times New Roman"/>
          <w:sz w:val="24"/>
          <w:szCs w:val="24"/>
        </w:rPr>
        <w:t xml:space="preserve">след което отпадъка се </w:t>
      </w:r>
      <w:r w:rsidRPr="00D636D7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разстила и уплътнява с компактор на пластове и на практика се достига плътност на депонираните отпадъците от приблизително </w:t>
      </w:r>
      <w:r w:rsidRPr="00D636D7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 xml:space="preserve">1,15 - 1,20 </w:t>
      </w:r>
      <w:r w:rsidRPr="00D636D7">
        <w:rPr>
          <w:rFonts w:ascii="Times New Roman" w:eastAsia="Calibri" w:hAnsi="Times New Roman" w:cs="Times New Roman"/>
          <w:b/>
          <w:sz w:val="24"/>
          <w:szCs w:val="24"/>
        </w:rPr>
        <w:t>т/м</w:t>
      </w:r>
      <w:r w:rsidRPr="00D636D7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>3</w:t>
      </w:r>
      <w:r w:rsidRPr="00D636D7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FC3882" w:rsidRPr="00FC388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F5323" w:rsidRPr="00EF5323" w:rsidRDefault="00FC3882" w:rsidP="002C602E">
      <w:pPr>
        <w:pStyle w:val="ListParagraph"/>
        <w:spacing w:after="0"/>
        <w:ind w:left="709" w:firstLine="707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D636D7">
        <w:rPr>
          <w:rFonts w:ascii="Times New Roman" w:hAnsi="Times New Roman" w:cs="Times New Roman"/>
          <w:bCs/>
          <w:sz w:val="24"/>
          <w:szCs w:val="24"/>
        </w:rPr>
        <w:t>Заетият обем</w:t>
      </w:r>
      <w:r w:rsidRPr="00D636D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на Клетка №1 </w:t>
      </w:r>
      <w:r w:rsidRPr="00D636D7">
        <w:rPr>
          <w:rFonts w:ascii="Times New Roman" w:hAnsi="Times New Roman" w:cs="Times New Roman"/>
          <w:bCs/>
          <w:sz w:val="24"/>
          <w:szCs w:val="24"/>
        </w:rPr>
        <w:t xml:space="preserve">е  </w:t>
      </w:r>
      <w:r w:rsidRPr="007B0211">
        <w:rPr>
          <w:rFonts w:ascii="Times New Roman" w:hAnsi="Times New Roman" w:cs="Times New Roman"/>
          <w:b/>
          <w:sz w:val="24"/>
          <w:szCs w:val="24"/>
          <w:lang w:val="en-US"/>
        </w:rPr>
        <w:t>95 275</w:t>
      </w:r>
      <w:r w:rsidRPr="007B0211">
        <w:rPr>
          <w:rFonts w:ascii="Times New Roman" w:hAnsi="Times New Roman" w:cs="Times New Roman"/>
          <w:b/>
          <w:sz w:val="24"/>
          <w:szCs w:val="24"/>
        </w:rPr>
        <w:t xml:space="preserve"> куб.м</w:t>
      </w:r>
      <w:r w:rsidRPr="00D636D7">
        <w:rPr>
          <w:rFonts w:ascii="Times New Roman" w:hAnsi="Times New Roman" w:cs="Times New Roman"/>
          <w:sz w:val="24"/>
          <w:szCs w:val="24"/>
        </w:rPr>
        <w:t>, съгласно геодезичното  измерване, проведено на 31.12.2021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36D7">
        <w:rPr>
          <w:rFonts w:ascii="Times New Roman" w:hAnsi="Times New Roman" w:cs="Times New Roman"/>
          <w:sz w:val="24"/>
          <w:szCs w:val="24"/>
        </w:rPr>
        <w:t>г</w:t>
      </w:r>
      <w:r w:rsidRPr="00D636D7">
        <w:rPr>
          <w:rFonts w:ascii="Times New Roman" w:eastAsia="Calibri" w:hAnsi="Times New Roman" w:cs="Times New Roman"/>
          <w:sz w:val="24"/>
          <w:szCs w:val="24"/>
        </w:rPr>
        <w:t>. Свободният обем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на клетката, преизчислен спрямо проектния капацитет</w:t>
      </w:r>
      <w:r w:rsidRPr="00D636D7">
        <w:rPr>
          <w:rFonts w:ascii="Times New Roman" w:eastAsia="Calibri" w:hAnsi="Times New Roman" w:cs="Times New Roman"/>
          <w:sz w:val="24"/>
          <w:szCs w:val="24"/>
        </w:rPr>
        <w:t xml:space="preserve"> 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7B0211">
        <w:rPr>
          <w:rFonts w:ascii="Times New Roman" w:hAnsi="Times New Roman" w:cs="Times New Roman"/>
          <w:b/>
          <w:sz w:val="24"/>
          <w:szCs w:val="24"/>
          <w:lang w:val="en-US"/>
        </w:rPr>
        <w:t>63 194</w:t>
      </w:r>
      <w:r w:rsidRPr="007B0211">
        <w:rPr>
          <w:rFonts w:ascii="Times New Roman" w:hAnsi="Times New Roman" w:cs="Times New Roman"/>
          <w:b/>
          <w:sz w:val="24"/>
          <w:szCs w:val="24"/>
        </w:rPr>
        <w:t xml:space="preserve"> куб.м.</w:t>
      </w:r>
      <w:r w:rsidRPr="00FC38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Данните от геодезическото измерване н</w:t>
      </w:r>
      <w:r w:rsidR="00326617">
        <w:rPr>
          <w:rFonts w:ascii="Times New Roman" w:eastAsia="Calibri" w:hAnsi="Times New Roman" w:cs="Times New Roman"/>
          <w:sz w:val="24"/>
          <w:szCs w:val="24"/>
        </w:rPr>
        <w:t>а отпадъчното тяло на 31.12.2021</w:t>
      </w:r>
      <w:r w:rsidR="007B021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г. са представени в доклада по </w:t>
      </w:r>
      <w:r w:rsidRPr="008D5214">
        <w:rPr>
          <w:rFonts w:ascii="Times New Roman" w:eastAsia="Calibri" w:hAnsi="Times New Roman" w:cs="Times New Roman"/>
          <w:b/>
          <w:sz w:val="24"/>
          <w:szCs w:val="24"/>
        </w:rPr>
        <w:t xml:space="preserve">Приложение </w:t>
      </w:r>
      <w:r>
        <w:rPr>
          <w:rFonts w:ascii="Times New Roman" w:eastAsia="Calibri" w:hAnsi="Times New Roman" w:cs="Times New Roman"/>
          <w:b/>
          <w:sz w:val="24"/>
          <w:szCs w:val="24"/>
        </w:rPr>
        <w:t>№</w:t>
      </w:r>
      <w:r w:rsidRPr="008D5214">
        <w:rPr>
          <w:rFonts w:ascii="Times New Roman" w:eastAsia="Calibri" w:hAnsi="Times New Roman" w:cs="Times New Roman"/>
          <w:b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2C602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F5323" w:rsidRPr="00B04DE6">
        <w:rPr>
          <w:rFonts w:ascii="Times New Roman" w:hAnsi="Times New Roman" w:cs="Times New Roman"/>
          <w:sz w:val="24"/>
          <w:szCs w:val="24"/>
          <w:lang w:eastAsia="zh-CN"/>
        </w:rPr>
        <w:t xml:space="preserve">В тази </w:t>
      </w:r>
      <w:r w:rsidR="00EF5323" w:rsidRPr="00B04DE6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връзка</w:t>
      </w:r>
      <w:r w:rsidR="00EF5323" w:rsidRPr="00B04DE6">
        <w:rPr>
          <w:rFonts w:ascii="Times New Roman" w:hAnsi="Times New Roman" w:cs="Times New Roman"/>
          <w:sz w:val="24"/>
          <w:szCs w:val="24"/>
          <w:lang w:eastAsia="zh-CN"/>
        </w:rPr>
        <w:t xml:space="preserve"> са предприети съответните законосъобразни действия относно промяна на Комплексното разрешително, за да бъде отразен действителният капацитет на клетките при</w:t>
      </w:r>
      <w:r w:rsidR="00EF5323" w:rsidRPr="00B04DE6">
        <w:rPr>
          <w:rFonts w:ascii="Times New Roman" w:eastAsia="Calibri" w:hAnsi="Times New Roman" w:cs="Times New Roman"/>
          <w:sz w:val="24"/>
          <w:szCs w:val="24"/>
        </w:rPr>
        <w:t xml:space="preserve"> прогнозна плътност на отпадъка от </w:t>
      </w:r>
      <w:r w:rsidR="00EF5323" w:rsidRPr="00B04DE6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 xml:space="preserve">1,2 </w:t>
      </w:r>
      <w:r w:rsidR="00EF5323" w:rsidRPr="00B04DE6">
        <w:rPr>
          <w:rFonts w:ascii="Times New Roman" w:eastAsia="Calibri" w:hAnsi="Times New Roman" w:cs="Times New Roman"/>
          <w:b/>
          <w:sz w:val="24"/>
          <w:szCs w:val="24"/>
        </w:rPr>
        <w:t>т/м</w:t>
      </w:r>
      <w:r w:rsidR="00EF5323" w:rsidRPr="00B04DE6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 xml:space="preserve">3 </w:t>
      </w:r>
      <w:r w:rsidR="00EF5323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EF5323" w:rsidRPr="00EF5323">
        <w:rPr>
          <w:rFonts w:ascii="Times New Roman" w:eastAsia="Calibri" w:hAnsi="Times New Roman" w:cs="Times New Roman"/>
          <w:sz w:val="24"/>
          <w:szCs w:val="24"/>
        </w:rPr>
        <w:t xml:space="preserve">Подадено е Заявление за издаване на комплексно разрешително в ИАОС с Вх.№ </w:t>
      </w:r>
      <w:r w:rsidR="002C602E">
        <w:rPr>
          <w:rFonts w:ascii="Times New Roman" w:eastAsia="Calibri" w:hAnsi="Times New Roman" w:cs="Times New Roman"/>
          <w:sz w:val="24"/>
          <w:szCs w:val="24"/>
        </w:rPr>
        <w:t>КР-</w:t>
      </w:r>
      <w:r w:rsidR="00EF5323" w:rsidRPr="00EF5323">
        <w:rPr>
          <w:rFonts w:ascii="Times New Roman" w:eastAsia="Calibri" w:hAnsi="Times New Roman" w:cs="Times New Roman"/>
          <w:sz w:val="24"/>
          <w:szCs w:val="24"/>
        </w:rPr>
        <w:t>16366/12.10.2021 г</w:t>
      </w:r>
      <w:r w:rsidR="00EF5323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742ED6" w:rsidRPr="000C0F5A" w:rsidRDefault="00D72CE3" w:rsidP="00742ED6">
      <w:pPr>
        <w:spacing w:after="0"/>
        <w:ind w:left="708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C0F5A">
        <w:rPr>
          <w:rFonts w:ascii="Times New Roman" w:hAnsi="Times New Roman" w:cs="Times New Roman"/>
          <w:i/>
          <w:sz w:val="24"/>
          <w:szCs w:val="24"/>
        </w:rPr>
        <w:t>Не се установява несъответствие с</w:t>
      </w:r>
      <w:r w:rsidR="00A55348" w:rsidRPr="000C0F5A">
        <w:rPr>
          <w:rFonts w:ascii="Times New Roman" w:hAnsi="Times New Roman" w:cs="Times New Roman"/>
          <w:i/>
          <w:sz w:val="24"/>
          <w:szCs w:val="24"/>
        </w:rPr>
        <w:t xml:space="preserve">  Решение  № БД-03/2009 г. по ОВОС за осъществяване на инвестиционно предложение „Регионално депо за неопасни отпадъци – Разлог и предприятие за предварително третиране на отпадъците от общините Разлог, Банско, Белица и Якоруда в землище на с.Баня, Община Разлог”</w:t>
      </w:r>
      <w:r w:rsidRPr="000C0F5A">
        <w:rPr>
          <w:rFonts w:ascii="Times New Roman" w:hAnsi="Times New Roman" w:cs="Times New Roman"/>
          <w:i/>
          <w:sz w:val="24"/>
          <w:szCs w:val="24"/>
        </w:rPr>
        <w:t>, където</w:t>
      </w:r>
      <w:r w:rsidR="00A55348" w:rsidRPr="000C0F5A">
        <w:rPr>
          <w:rFonts w:ascii="Times New Roman" w:hAnsi="Times New Roman" w:cs="Times New Roman"/>
          <w:i/>
          <w:sz w:val="24"/>
          <w:szCs w:val="24"/>
        </w:rPr>
        <w:t xml:space="preserve"> е посочено количество депонирани отпадъци</w:t>
      </w:r>
      <w:r w:rsidR="00FF2F57" w:rsidRPr="000C0F5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55348" w:rsidRPr="000C0F5A">
        <w:rPr>
          <w:rFonts w:ascii="Times New Roman" w:hAnsi="Times New Roman" w:cs="Times New Roman"/>
          <w:i/>
          <w:sz w:val="24"/>
          <w:szCs w:val="24"/>
        </w:rPr>
        <w:t xml:space="preserve">в размер на  38 000 </w:t>
      </w:r>
      <w:r w:rsidR="00A55348" w:rsidRPr="000C0F5A">
        <w:rPr>
          <w:rFonts w:ascii="Times New Roman" w:hAnsi="Times New Roman" w:cs="Times New Roman"/>
          <w:i/>
          <w:sz w:val="24"/>
          <w:szCs w:val="24"/>
          <w:lang w:val="en-US"/>
        </w:rPr>
        <w:t>t/y</w:t>
      </w:r>
      <w:r w:rsidR="00A55348" w:rsidRPr="000C0F5A">
        <w:rPr>
          <w:rFonts w:ascii="Times New Roman" w:hAnsi="Times New Roman" w:cs="Times New Roman"/>
          <w:i/>
          <w:sz w:val="24"/>
          <w:szCs w:val="24"/>
        </w:rPr>
        <w:t xml:space="preserve"> (преди въвеждане на сепарираща инсталация) и 27 000 </w:t>
      </w:r>
      <w:r w:rsidR="00A55348" w:rsidRPr="000C0F5A">
        <w:rPr>
          <w:rFonts w:ascii="Times New Roman" w:hAnsi="Times New Roman" w:cs="Times New Roman"/>
          <w:i/>
          <w:sz w:val="24"/>
          <w:szCs w:val="24"/>
          <w:lang w:val="en-US"/>
        </w:rPr>
        <w:t>t/y</w:t>
      </w:r>
      <w:r w:rsidR="00A55348" w:rsidRPr="000C0F5A">
        <w:rPr>
          <w:rFonts w:ascii="Times New Roman" w:hAnsi="Times New Roman" w:cs="Times New Roman"/>
          <w:i/>
          <w:sz w:val="24"/>
          <w:szCs w:val="24"/>
        </w:rPr>
        <w:t xml:space="preserve"> (след въвеждане на сепарираща инсталация</w:t>
      </w:r>
      <w:r w:rsidR="00A55348" w:rsidRPr="000C0F5A">
        <w:rPr>
          <w:rFonts w:ascii="Times New Roman" w:hAnsi="Times New Roman" w:cs="Times New Roman"/>
          <w:sz w:val="24"/>
          <w:szCs w:val="24"/>
        </w:rPr>
        <w:t>)</w:t>
      </w:r>
    </w:p>
    <w:p w:rsidR="00A55348" w:rsidRDefault="00A55348" w:rsidP="00742ED6">
      <w:pPr>
        <w:spacing w:after="0"/>
        <w:ind w:left="708"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B56D0" w:rsidRDefault="00CB56D0" w:rsidP="00742ED6">
      <w:pPr>
        <w:spacing w:after="0"/>
        <w:ind w:left="708"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Причините за </w:t>
      </w:r>
      <w:r w:rsidR="00D72CE3">
        <w:rPr>
          <w:rFonts w:ascii="Times New Roman" w:hAnsi="Times New Roman" w:cs="Times New Roman"/>
          <w:sz w:val="24"/>
          <w:szCs w:val="24"/>
        </w:rPr>
        <w:t xml:space="preserve">превишаване на разрешените в КР №519-Н0/2015 г. количества депониране отпадъци </w:t>
      </w:r>
      <w:r w:rsidR="00D00F5A">
        <w:rPr>
          <w:rFonts w:ascii="Times New Roman" w:hAnsi="Times New Roman" w:cs="Times New Roman"/>
          <w:sz w:val="24"/>
          <w:szCs w:val="24"/>
        </w:rPr>
        <w:t xml:space="preserve">на дневна и годишна база </w:t>
      </w:r>
      <w:r w:rsidR="00D72CE3">
        <w:rPr>
          <w:rFonts w:ascii="Times New Roman" w:hAnsi="Times New Roman" w:cs="Times New Roman"/>
          <w:sz w:val="24"/>
          <w:szCs w:val="24"/>
        </w:rPr>
        <w:t>са следните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B2DD2" w:rsidRPr="000E1417" w:rsidRDefault="00394B4B" w:rsidP="00AD33A9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E1417">
        <w:rPr>
          <w:rFonts w:ascii="Times New Roman" w:hAnsi="Times New Roman" w:cs="Times New Roman"/>
          <w:sz w:val="24"/>
          <w:szCs w:val="24"/>
        </w:rPr>
        <w:t>Голямо количество генерирани отпадъци, които постъпват със смесения битов поток</w:t>
      </w:r>
      <w:r w:rsidR="000A2C3F" w:rsidRPr="000E1417">
        <w:rPr>
          <w:rFonts w:ascii="Times New Roman" w:hAnsi="Times New Roman" w:cs="Times New Roman"/>
          <w:sz w:val="24"/>
          <w:szCs w:val="24"/>
        </w:rPr>
        <w:t xml:space="preserve">. </w:t>
      </w:r>
      <w:r w:rsidR="00160D4F" w:rsidRPr="000E1417">
        <w:rPr>
          <w:rFonts w:ascii="Times New Roman" w:hAnsi="Times New Roman" w:cs="Times New Roman"/>
          <w:sz w:val="24"/>
          <w:szCs w:val="24"/>
        </w:rPr>
        <w:t>В хода на експлоатация на депото се у</w:t>
      </w:r>
      <w:r w:rsidR="004B2DD2" w:rsidRPr="000E1417">
        <w:rPr>
          <w:rFonts w:ascii="Times New Roman" w:hAnsi="Times New Roman" w:cs="Times New Roman"/>
          <w:sz w:val="24"/>
          <w:szCs w:val="24"/>
        </w:rPr>
        <w:t>становява</w:t>
      </w:r>
      <w:r w:rsidR="000A2C3F" w:rsidRPr="000E1417">
        <w:rPr>
          <w:rFonts w:ascii="Times New Roman" w:hAnsi="Times New Roman" w:cs="Times New Roman"/>
          <w:sz w:val="24"/>
          <w:szCs w:val="24"/>
        </w:rPr>
        <w:t xml:space="preserve">, че </w:t>
      </w:r>
      <w:r w:rsidR="00160D4F" w:rsidRPr="000E1417">
        <w:rPr>
          <w:rFonts w:ascii="Times New Roman" w:hAnsi="Times New Roman" w:cs="Times New Roman"/>
          <w:sz w:val="24"/>
          <w:szCs w:val="24"/>
        </w:rPr>
        <w:t>смесените битови отпадъци</w:t>
      </w:r>
      <w:r w:rsidR="000A2C3F" w:rsidRPr="000E1417">
        <w:rPr>
          <w:rFonts w:ascii="Times New Roman" w:hAnsi="Times New Roman" w:cs="Times New Roman"/>
          <w:sz w:val="24"/>
          <w:szCs w:val="24"/>
        </w:rPr>
        <w:t xml:space="preserve"> значително превишават първоначалните разчети, </w:t>
      </w:r>
      <w:r w:rsidR="00160D4F" w:rsidRPr="000E1417">
        <w:rPr>
          <w:rFonts w:ascii="Times New Roman" w:hAnsi="Times New Roman" w:cs="Times New Roman"/>
          <w:sz w:val="24"/>
          <w:szCs w:val="24"/>
        </w:rPr>
        <w:t xml:space="preserve">направени </w:t>
      </w:r>
      <w:r w:rsidR="000A2C3F" w:rsidRPr="000E1417">
        <w:rPr>
          <w:rFonts w:ascii="Times New Roman" w:hAnsi="Times New Roman" w:cs="Times New Roman"/>
          <w:sz w:val="24"/>
          <w:szCs w:val="24"/>
        </w:rPr>
        <w:t>при подаване на</w:t>
      </w:r>
      <w:r w:rsidR="004B2DD2" w:rsidRPr="000E1417">
        <w:rPr>
          <w:rFonts w:ascii="Times New Roman" w:hAnsi="Times New Roman" w:cs="Times New Roman"/>
          <w:sz w:val="24"/>
          <w:szCs w:val="24"/>
        </w:rPr>
        <w:t xml:space="preserve"> заявлен</w:t>
      </w:r>
      <w:r w:rsidR="00BD3B0A" w:rsidRPr="000E1417">
        <w:rPr>
          <w:rFonts w:ascii="Times New Roman" w:hAnsi="Times New Roman" w:cs="Times New Roman"/>
          <w:sz w:val="24"/>
          <w:szCs w:val="24"/>
        </w:rPr>
        <w:t>ието за издаване на комплексно</w:t>
      </w:r>
      <w:r w:rsidR="004B2DD2" w:rsidRPr="000E1417">
        <w:rPr>
          <w:rFonts w:ascii="Times New Roman" w:hAnsi="Times New Roman" w:cs="Times New Roman"/>
          <w:sz w:val="24"/>
          <w:szCs w:val="24"/>
        </w:rPr>
        <w:t xml:space="preserve"> разрешително</w:t>
      </w:r>
      <w:r w:rsidR="00F36726" w:rsidRPr="000E1417">
        <w:rPr>
          <w:rFonts w:ascii="Times New Roman" w:hAnsi="Times New Roman" w:cs="Times New Roman"/>
          <w:sz w:val="24"/>
          <w:szCs w:val="24"/>
        </w:rPr>
        <w:t xml:space="preserve"> през 2015 година</w:t>
      </w:r>
      <w:r w:rsidR="004B2DD2" w:rsidRPr="000E141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B56D0" w:rsidRPr="004B2DD2" w:rsidRDefault="007B0B2B" w:rsidP="00AD33A9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E1417">
        <w:rPr>
          <w:rFonts w:ascii="Times New Roman" w:hAnsi="Times New Roman" w:cs="Times New Roman"/>
          <w:sz w:val="24"/>
          <w:szCs w:val="24"/>
        </w:rPr>
        <w:t>Отсъствие на сепарираща инста</w:t>
      </w:r>
      <w:r w:rsidR="000A2C3F" w:rsidRPr="000E1417">
        <w:rPr>
          <w:rFonts w:ascii="Times New Roman" w:hAnsi="Times New Roman" w:cs="Times New Roman"/>
          <w:sz w:val="24"/>
          <w:szCs w:val="24"/>
        </w:rPr>
        <w:t>ла</w:t>
      </w:r>
      <w:r w:rsidRPr="000E1417">
        <w:rPr>
          <w:rFonts w:ascii="Times New Roman" w:hAnsi="Times New Roman" w:cs="Times New Roman"/>
          <w:sz w:val="24"/>
          <w:szCs w:val="24"/>
        </w:rPr>
        <w:t>ция</w:t>
      </w:r>
      <w:r w:rsidR="00B93C83" w:rsidRPr="000E1417">
        <w:rPr>
          <w:rFonts w:ascii="Times New Roman" w:hAnsi="Times New Roman" w:cs="Times New Roman"/>
          <w:sz w:val="24"/>
          <w:szCs w:val="24"/>
        </w:rPr>
        <w:t xml:space="preserve"> за предварително третиране на отпадъците.</w:t>
      </w:r>
      <w:r w:rsidRPr="000E1417">
        <w:rPr>
          <w:rFonts w:ascii="Times New Roman" w:hAnsi="Times New Roman" w:cs="Times New Roman"/>
          <w:sz w:val="24"/>
          <w:szCs w:val="24"/>
        </w:rPr>
        <w:t xml:space="preserve"> </w:t>
      </w:r>
      <w:r w:rsidR="00B93C83" w:rsidRPr="000E1417">
        <w:rPr>
          <w:rFonts w:ascii="Times New Roman" w:hAnsi="Times New Roman" w:cs="Times New Roman"/>
          <w:sz w:val="24"/>
          <w:szCs w:val="24"/>
        </w:rPr>
        <w:t xml:space="preserve">Съгласно проекта за изграждане на Регионално депо за неопасни отпадъци </w:t>
      </w:r>
      <w:r w:rsidR="00E169ED" w:rsidRPr="000E1417">
        <w:rPr>
          <w:rFonts w:ascii="Times New Roman" w:hAnsi="Times New Roman" w:cs="Times New Roman"/>
          <w:sz w:val="24"/>
          <w:szCs w:val="24"/>
        </w:rPr>
        <w:t xml:space="preserve">- </w:t>
      </w:r>
      <w:r w:rsidR="00B93C83" w:rsidRPr="000E1417">
        <w:rPr>
          <w:rFonts w:ascii="Times New Roman" w:hAnsi="Times New Roman" w:cs="Times New Roman"/>
          <w:sz w:val="24"/>
          <w:szCs w:val="24"/>
        </w:rPr>
        <w:t xml:space="preserve">Разлог, сепариращата </w:t>
      </w:r>
      <w:r w:rsidR="004B2DD2" w:rsidRPr="000E1417">
        <w:rPr>
          <w:rFonts w:ascii="Times New Roman" w:hAnsi="Times New Roman" w:cs="Times New Roman"/>
          <w:sz w:val="24"/>
          <w:szCs w:val="24"/>
        </w:rPr>
        <w:t xml:space="preserve">инсталация трябва да се изгради през втори етап от изпълнението на проекта – по време на изграждане на Клетка 2 за </w:t>
      </w:r>
      <w:r w:rsidR="00F36726" w:rsidRPr="000E1417">
        <w:rPr>
          <w:rFonts w:ascii="Times New Roman" w:hAnsi="Times New Roman" w:cs="Times New Roman"/>
          <w:sz w:val="24"/>
          <w:szCs w:val="24"/>
        </w:rPr>
        <w:t>депониране на неопасни отпадъци.</w:t>
      </w:r>
      <w:r w:rsidR="004B2DD2" w:rsidRPr="000E14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2DD2" w:rsidRDefault="004B2DD2" w:rsidP="004B2DD2">
      <w:pPr>
        <w:pStyle w:val="ListParagraph"/>
        <w:widowControl w:val="0"/>
        <w:autoSpaceDE w:val="0"/>
        <w:autoSpaceDN w:val="0"/>
        <w:adjustRightInd w:val="0"/>
        <w:spacing w:after="0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CB56D0" w:rsidRPr="003C6CAB" w:rsidRDefault="00CB56D0" w:rsidP="00CB56D0">
      <w:pPr>
        <w:pStyle w:val="BodyText"/>
        <w:spacing w:line="240" w:lineRule="auto"/>
        <w:ind w:left="709" w:firstLine="707"/>
      </w:pPr>
      <w:r w:rsidRPr="003C6CAB">
        <w:t>За намаляване на к</w:t>
      </w:r>
      <w:r w:rsidR="00BD3B0A">
        <w:t>оличеството депонирани отпадъци</w:t>
      </w:r>
      <w:r w:rsidRPr="003C6CAB">
        <w:t xml:space="preserve"> са предприети </w:t>
      </w:r>
      <w:r>
        <w:t xml:space="preserve">съответните </w:t>
      </w:r>
      <w:r w:rsidRPr="003C6CAB">
        <w:t>мерки:</w:t>
      </w:r>
    </w:p>
    <w:p w:rsidR="00CB56D0" w:rsidRPr="003C6CAB" w:rsidRDefault="00CB56D0" w:rsidP="000C0F5A">
      <w:pPr>
        <w:pStyle w:val="BodyText"/>
        <w:numPr>
          <w:ilvl w:val="0"/>
          <w:numId w:val="18"/>
        </w:numPr>
        <w:spacing w:line="276" w:lineRule="auto"/>
      </w:pPr>
      <w:r w:rsidRPr="003C6CAB">
        <w:t>Зелените отпадъци от паркове и градини</w:t>
      </w:r>
      <w:r w:rsidR="00DB6248">
        <w:t xml:space="preserve"> </w:t>
      </w:r>
      <w:r w:rsidR="005F4A0B">
        <w:t xml:space="preserve">от община Разлог </w:t>
      </w:r>
      <w:r w:rsidR="000E1417">
        <w:t xml:space="preserve">се доставят разделно и се оползотворяват чрез компостиране </w:t>
      </w:r>
      <w:r w:rsidR="005F4A0B">
        <w:t>на площадката на регионалното депо</w:t>
      </w:r>
      <w:r w:rsidR="00E25EBB">
        <w:t>.</w:t>
      </w:r>
    </w:p>
    <w:p w:rsidR="00CB56D0" w:rsidRPr="00EE5484" w:rsidRDefault="00CB56D0" w:rsidP="00CB56D0">
      <w:pPr>
        <w:pStyle w:val="BodyText"/>
        <w:spacing w:line="240" w:lineRule="auto"/>
        <w:ind w:left="709" w:firstLine="707"/>
        <w:rPr>
          <w:sz w:val="16"/>
          <w:szCs w:val="16"/>
        </w:rPr>
      </w:pPr>
    </w:p>
    <w:p w:rsidR="005F4A0B" w:rsidRDefault="000C0F5A" w:rsidP="000C0F5A">
      <w:pPr>
        <w:pStyle w:val="BodyText"/>
        <w:widowControl w:val="0"/>
        <w:numPr>
          <w:ilvl w:val="0"/>
          <w:numId w:val="18"/>
        </w:numPr>
        <w:spacing w:line="276" w:lineRule="auto"/>
      </w:pPr>
      <w:r>
        <w:t>Предприети са необходимите действия за изграждане на сепарираща инсталация:</w:t>
      </w:r>
    </w:p>
    <w:p w:rsidR="000C0F5A" w:rsidRDefault="000C0F5A" w:rsidP="000C0F5A">
      <w:pPr>
        <w:pStyle w:val="ListParagraph"/>
        <w:numPr>
          <w:ilvl w:val="0"/>
          <w:numId w:val="44"/>
        </w:numPr>
        <w:spacing w:after="0"/>
        <w:ind w:left="2268" w:hanging="283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Подадено е заявление</w:t>
      </w:r>
      <w:r w:rsidRPr="00B04DE6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за </w:t>
      </w:r>
      <w:r w:rsidRPr="00B04DE6">
        <w:rPr>
          <w:rFonts w:ascii="Times New Roman" w:hAnsi="Times New Roman" w:cs="Times New Roman"/>
          <w:sz w:val="24"/>
          <w:szCs w:val="24"/>
          <w:lang w:eastAsia="zh-CN"/>
        </w:rPr>
        <w:t>промяна на Комплексното разрешително</w:t>
      </w:r>
      <w:r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</w:t>
      </w:r>
      <w:r w:rsidR="0055746D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относно</w:t>
      </w:r>
      <w:r w:rsidRPr="000C0F5A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капацитета на Сепарираща инсталация (Условие 4.1.</w:t>
      </w:r>
      <w:r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от КР</w:t>
      </w:r>
      <w:r w:rsidRPr="000C0F5A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и </w:t>
      </w:r>
      <w:r w:rsidR="0055746D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вида  и </w:t>
      </w:r>
      <w:r w:rsidRPr="000C0F5A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lastRenderedPageBreak/>
        <w:t xml:space="preserve">количеството на </w:t>
      </w:r>
      <w:r w:rsidR="0055746D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образуваните отпадъци</w:t>
      </w:r>
      <w:r w:rsidRPr="000C0F5A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</w:t>
      </w:r>
      <w:r w:rsidR="002C602E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след сепариране </w:t>
      </w:r>
      <w:r w:rsidRPr="000C0F5A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(Условие 11.3.5. и Условие 11.5.9.</w:t>
      </w:r>
      <w:r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от КР</w:t>
      </w:r>
      <w:r w:rsidRPr="000C0F5A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)</w:t>
      </w:r>
      <w:r w:rsidR="0055746D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.</w:t>
      </w:r>
    </w:p>
    <w:p w:rsidR="0055746D" w:rsidRPr="0055746D" w:rsidRDefault="0055746D" w:rsidP="000C0F5A">
      <w:pPr>
        <w:pStyle w:val="ListParagraph"/>
        <w:numPr>
          <w:ilvl w:val="0"/>
          <w:numId w:val="44"/>
        </w:numPr>
        <w:spacing w:after="0"/>
        <w:ind w:left="2268" w:hanging="283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Доставени са машините, които ще обслужват Сепарираща инсталация, в т.ч. челни товарачи, колесен багер, мотокар, самосвал.</w:t>
      </w:r>
    </w:p>
    <w:p w:rsidR="0055746D" w:rsidRPr="0055746D" w:rsidRDefault="0055746D" w:rsidP="000C0F5A">
      <w:pPr>
        <w:pStyle w:val="ListParagraph"/>
        <w:numPr>
          <w:ilvl w:val="0"/>
          <w:numId w:val="44"/>
        </w:numPr>
        <w:spacing w:after="0"/>
        <w:ind w:left="2268" w:hanging="283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Избран е изпълнителя на проекта.</w:t>
      </w:r>
    </w:p>
    <w:p w:rsidR="0055746D" w:rsidRPr="0055746D" w:rsidRDefault="0055746D" w:rsidP="0055746D">
      <w:pPr>
        <w:pStyle w:val="ListParagraph"/>
        <w:numPr>
          <w:ilvl w:val="0"/>
          <w:numId w:val="45"/>
        </w:numPr>
        <w:spacing w:after="0"/>
        <w:ind w:left="1418" w:hanging="284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Изградена е площадката за приемане на разделно събрани едрогабаритни и други отпадъци от домакинствата. Очаква се приключване на процедурата по Наредбата за условията и реда за издаване на комплексни разрешителни (ДВ бр.80/09.10.2009г), за да бъде въведена в експлоатация.</w:t>
      </w:r>
    </w:p>
    <w:p w:rsidR="0055746D" w:rsidRPr="000C0F5A" w:rsidRDefault="0055746D" w:rsidP="0055746D">
      <w:pPr>
        <w:pStyle w:val="ListParagraph"/>
        <w:spacing w:after="0"/>
        <w:ind w:left="2268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</w:p>
    <w:p w:rsidR="00E25EBB" w:rsidRDefault="00E25EBB" w:rsidP="00CB56D0">
      <w:pPr>
        <w:pStyle w:val="BodyText"/>
        <w:widowControl w:val="0"/>
        <w:shd w:val="clear" w:color="auto" w:fill="FFFFFF"/>
        <w:tabs>
          <w:tab w:val="left" w:pos="360"/>
          <w:tab w:val="left" w:pos="1080"/>
        </w:tabs>
        <w:suppressAutoHyphens/>
        <w:spacing w:line="240" w:lineRule="auto"/>
        <w:ind w:left="709"/>
        <w:rPr>
          <w:b/>
          <w:color w:val="FF0000"/>
          <w:spacing w:val="4"/>
          <w:szCs w:val="24"/>
        </w:rPr>
      </w:pPr>
    </w:p>
    <w:p w:rsidR="00D908E7" w:rsidRDefault="00CE03B4" w:rsidP="00CB56D0">
      <w:pPr>
        <w:pStyle w:val="BodyText"/>
        <w:widowControl w:val="0"/>
        <w:shd w:val="clear" w:color="auto" w:fill="FFFFFF"/>
        <w:tabs>
          <w:tab w:val="left" w:pos="360"/>
          <w:tab w:val="left" w:pos="1080"/>
        </w:tabs>
        <w:suppressAutoHyphens/>
        <w:spacing w:line="240" w:lineRule="auto"/>
        <w:ind w:left="709"/>
        <w:rPr>
          <w:b/>
          <w:color w:val="000000"/>
          <w:spacing w:val="4"/>
          <w:szCs w:val="24"/>
        </w:rPr>
      </w:pPr>
      <w:r w:rsidRPr="00154B57">
        <w:rPr>
          <w:b/>
          <w:color w:val="FF0000"/>
          <w:spacing w:val="4"/>
          <w:szCs w:val="24"/>
        </w:rPr>
        <w:tab/>
      </w:r>
      <w:r w:rsidR="00D908E7" w:rsidRPr="00154B57">
        <w:rPr>
          <w:b/>
          <w:spacing w:val="4"/>
          <w:szCs w:val="24"/>
        </w:rPr>
        <w:t>1.1</w:t>
      </w:r>
      <w:r w:rsidR="008A4E9C" w:rsidRPr="00154B57">
        <w:rPr>
          <w:b/>
          <w:spacing w:val="4"/>
          <w:szCs w:val="24"/>
        </w:rPr>
        <w:t>2</w:t>
      </w:r>
      <w:r w:rsidR="00D908E7" w:rsidRPr="00154B57">
        <w:rPr>
          <w:b/>
          <w:spacing w:val="4"/>
          <w:szCs w:val="24"/>
        </w:rPr>
        <w:t>.</w:t>
      </w:r>
      <w:r w:rsidR="008A4E9C" w:rsidRPr="00154B57">
        <w:rPr>
          <w:b/>
          <w:spacing w:val="4"/>
          <w:szCs w:val="24"/>
        </w:rPr>
        <w:tab/>
      </w:r>
      <w:r w:rsidR="00D908E7" w:rsidRPr="00154B57">
        <w:rPr>
          <w:b/>
          <w:spacing w:val="4"/>
          <w:szCs w:val="24"/>
        </w:rPr>
        <w:t>Организационна структура на фирмата, отнасяща се до управлението на</w:t>
      </w:r>
      <w:r w:rsidR="00D908E7" w:rsidRPr="00154B57">
        <w:rPr>
          <w:b/>
          <w:color w:val="000000"/>
          <w:spacing w:val="4"/>
          <w:szCs w:val="24"/>
        </w:rPr>
        <w:t xml:space="preserve"> околната среда.</w:t>
      </w:r>
      <w:r w:rsidR="00D908E7" w:rsidRPr="00154B57">
        <w:rPr>
          <w:b/>
          <w:color w:val="000000"/>
          <w:spacing w:val="4"/>
          <w:szCs w:val="24"/>
        </w:rPr>
        <w:tab/>
      </w:r>
      <w:r w:rsidR="00D908E7">
        <w:rPr>
          <w:b/>
          <w:color w:val="000000"/>
          <w:spacing w:val="4"/>
          <w:szCs w:val="24"/>
        </w:rPr>
        <w:tab/>
      </w:r>
      <w:r w:rsidR="00D908E7">
        <w:rPr>
          <w:b/>
          <w:color w:val="000000"/>
          <w:spacing w:val="4"/>
          <w:szCs w:val="24"/>
        </w:rPr>
        <w:tab/>
      </w:r>
      <w:r w:rsidR="00D908E7">
        <w:rPr>
          <w:b/>
          <w:color w:val="000000"/>
          <w:spacing w:val="4"/>
          <w:szCs w:val="24"/>
        </w:rPr>
        <w:tab/>
      </w:r>
      <w:r w:rsidR="00D908E7">
        <w:rPr>
          <w:b/>
          <w:color w:val="000000"/>
          <w:spacing w:val="4"/>
          <w:szCs w:val="24"/>
        </w:rPr>
        <w:tab/>
      </w:r>
      <w:r w:rsidR="00D908E7">
        <w:rPr>
          <w:b/>
          <w:color w:val="000000"/>
          <w:spacing w:val="4"/>
          <w:szCs w:val="24"/>
        </w:rPr>
        <w:tab/>
      </w:r>
      <w:r w:rsidR="00D908E7">
        <w:rPr>
          <w:b/>
          <w:color w:val="000000"/>
          <w:spacing w:val="4"/>
          <w:szCs w:val="24"/>
        </w:rPr>
        <w:tab/>
      </w:r>
      <w:r w:rsidR="00D908E7">
        <w:rPr>
          <w:b/>
          <w:color w:val="000000"/>
          <w:spacing w:val="4"/>
          <w:szCs w:val="24"/>
        </w:rPr>
        <w:tab/>
      </w:r>
    </w:p>
    <w:tbl>
      <w:tblPr>
        <w:tblStyle w:val="TableGrid"/>
        <w:tblW w:w="0" w:type="auto"/>
        <w:tblInd w:w="2802" w:type="dxa"/>
        <w:tblLook w:val="04A0" w:firstRow="1" w:lastRow="0" w:firstColumn="1" w:lastColumn="0" w:noHBand="0" w:noVBand="1"/>
      </w:tblPr>
      <w:tblGrid>
        <w:gridCol w:w="5528"/>
      </w:tblGrid>
      <w:tr w:rsidR="00D908E7" w:rsidTr="00060CBA">
        <w:trPr>
          <w:trHeight w:val="655"/>
        </w:trPr>
        <w:tc>
          <w:tcPr>
            <w:tcW w:w="5528" w:type="dxa"/>
          </w:tcPr>
          <w:p w:rsidR="00D908E7" w:rsidRPr="00601AB1" w:rsidRDefault="00D908E7" w:rsidP="00060CBA">
            <w:pPr>
              <w:widowControl w:val="0"/>
              <w:tabs>
                <w:tab w:val="left" w:pos="360"/>
                <w:tab w:val="left" w:pos="1080"/>
              </w:tabs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spacing w:val="4"/>
              </w:rPr>
            </w:pPr>
            <w:r w:rsidRPr="00601AB1">
              <w:rPr>
                <w:rFonts w:ascii="Times New Roman" w:hAnsi="Times New Roman" w:cs="Times New Roman"/>
                <w:color w:val="000000"/>
                <w:spacing w:val="4"/>
              </w:rPr>
              <w:t>Д</w:t>
            </w:r>
            <w:r w:rsidR="00601AB1" w:rsidRPr="00601AB1">
              <w:rPr>
                <w:rFonts w:ascii="Times New Roman" w:hAnsi="Times New Roman" w:cs="Times New Roman"/>
                <w:color w:val="000000"/>
                <w:spacing w:val="4"/>
              </w:rPr>
              <w:t>иректор ОП „Регионално депо Разлог”</w:t>
            </w:r>
          </w:p>
        </w:tc>
      </w:tr>
    </w:tbl>
    <w:p w:rsidR="00D908E7" w:rsidRDefault="005E3DFB" w:rsidP="00D908E7">
      <w:pPr>
        <w:widowControl w:val="0"/>
        <w:shd w:val="clear" w:color="auto" w:fill="FFFFFF"/>
        <w:tabs>
          <w:tab w:val="left" w:pos="360"/>
          <w:tab w:val="left" w:pos="1080"/>
        </w:tabs>
        <w:suppressAutoHyphens/>
        <w:autoSpaceDE w:val="0"/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pacing w:val="4"/>
          <w:sz w:val="24"/>
          <w:szCs w:val="24"/>
          <w:lang w:eastAsia="bg-BG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left:0;text-align:left;margin-left:397.75pt;margin-top:1pt;width:68.5pt;height:26.25pt;z-index:251669504;mso-position-horizontal-relative:text;mso-position-vertical-relative:text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0000"/>
          <w:spacing w:val="4"/>
          <w:sz w:val="24"/>
          <w:szCs w:val="24"/>
          <w:lang w:eastAsia="bg-BG"/>
        </w:rPr>
        <w:pict>
          <v:shape id="_x0000_s1033" type="#_x0000_t32" style="position:absolute;left:0;text-align:left;margin-left:362pt;margin-top:1pt;width:35.75pt;height:26.25pt;z-index:251665408;mso-position-horizontal-relative:text;mso-position-vertical-relative:text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0000"/>
          <w:spacing w:val="4"/>
          <w:sz w:val="24"/>
          <w:szCs w:val="24"/>
          <w:lang w:eastAsia="bg-BG"/>
        </w:rPr>
        <w:pict>
          <v:shape id="_x0000_s1032" type="#_x0000_t32" style="position:absolute;left:0;text-align:left;margin-left:318.25pt;margin-top:1pt;width:27.65pt;height:26.25pt;z-index:251664384;mso-position-horizontal-relative:text;mso-position-vertical-relative:text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0000"/>
          <w:spacing w:val="4"/>
          <w:sz w:val="24"/>
          <w:szCs w:val="24"/>
          <w:lang w:eastAsia="bg-BG"/>
        </w:rPr>
        <w:pict>
          <v:shape id="_x0000_s1038" type="#_x0000_t32" style="position:absolute;left:0;text-align:left;margin-left:228.85pt;margin-top:1pt;width:.6pt;height:26.25pt;z-index:251668480;mso-position-horizontal-relative:text;mso-position-vertical-relative:text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0000"/>
          <w:spacing w:val="4"/>
          <w:sz w:val="24"/>
          <w:szCs w:val="24"/>
          <w:lang w:eastAsia="bg-BG"/>
        </w:rPr>
        <w:pict>
          <v:shape id="_x0000_s1036" type="#_x0000_t32" style="position:absolute;left:0;text-align:left;margin-left:297.1pt;margin-top:1pt;width:0;height:26.25pt;z-index:251667456;mso-position-horizontal-relative:text;mso-position-vertical-relative:text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0000"/>
          <w:spacing w:val="4"/>
          <w:sz w:val="24"/>
          <w:szCs w:val="24"/>
          <w:lang w:eastAsia="bg-BG"/>
        </w:rPr>
        <w:pict>
          <v:shape id="_x0000_s1030" type="#_x0000_t32" style="position:absolute;left:0;text-align:left;margin-left:146.85pt;margin-top:1pt;width:44.45pt;height:26.25pt;flip:x;z-index:251662336;mso-position-horizontal-relative:text;mso-position-vertical-relative:text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0000"/>
          <w:spacing w:val="4"/>
          <w:sz w:val="24"/>
          <w:szCs w:val="24"/>
          <w:lang w:eastAsia="bg-BG"/>
        </w:rPr>
        <w:pict>
          <v:shape id="_x0000_s1031" type="#_x0000_t32" style="position:absolute;left:0;text-align:left;margin-left:67.95pt;margin-top:1pt;width:92pt;height:26.25pt;flip:x;z-index:251663360;mso-position-horizontal-relative:text;mso-position-vertical-relative:text" o:connectortype="straight">
            <v:stroke endarrow="block"/>
          </v:shape>
        </w:pict>
      </w:r>
      <w:r w:rsidR="008C0434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 xml:space="preserve">  </w:t>
      </w:r>
    </w:p>
    <w:p w:rsidR="00601AB1" w:rsidRDefault="00601AB1" w:rsidP="00D908E7">
      <w:pPr>
        <w:widowControl w:val="0"/>
        <w:shd w:val="clear" w:color="auto" w:fill="FFFFFF"/>
        <w:tabs>
          <w:tab w:val="left" w:pos="360"/>
          <w:tab w:val="left" w:pos="1080"/>
        </w:tabs>
        <w:suppressAutoHyphens/>
        <w:autoSpaceDE w:val="0"/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</w:pPr>
    </w:p>
    <w:tbl>
      <w:tblPr>
        <w:tblStyle w:val="TableGrid"/>
        <w:tblW w:w="0" w:type="auto"/>
        <w:tblInd w:w="709" w:type="dxa"/>
        <w:tblLayout w:type="fixed"/>
        <w:tblLook w:val="04A0" w:firstRow="1" w:lastRow="0" w:firstColumn="1" w:lastColumn="0" w:noHBand="0" w:noVBand="1"/>
      </w:tblPr>
      <w:tblGrid>
        <w:gridCol w:w="1809"/>
        <w:gridCol w:w="1418"/>
        <w:gridCol w:w="1417"/>
        <w:gridCol w:w="1276"/>
        <w:gridCol w:w="992"/>
        <w:gridCol w:w="1276"/>
        <w:gridCol w:w="1701"/>
      </w:tblGrid>
      <w:tr w:rsidR="00060CBA" w:rsidRPr="00601AB1" w:rsidTr="00060CBA">
        <w:tc>
          <w:tcPr>
            <w:tcW w:w="1809" w:type="dxa"/>
          </w:tcPr>
          <w:p w:rsidR="00060CBA" w:rsidRPr="00601AB1" w:rsidRDefault="000D6AE9" w:rsidP="00BD5AAC">
            <w:pPr>
              <w:widowControl w:val="0"/>
              <w:tabs>
                <w:tab w:val="left" w:pos="360"/>
                <w:tab w:val="left" w:pos="1080"/>
              </w:tabs>
              <w:suppressAutoHyphens/>
              <w:autoSpaceDE w:val="0"/>
              <w:rPr>
                <w:rFonts w:ascii="Times New Roman" w:hAnsi="Times New Roman" w:cs="Times New Roman"/>
                <w:color w:val="000000"/>
                <w:spacing w:val="4"/>
              </w:rPr>
            </w:pPr>
            <w:r>
              <w:rPr>
                <w:rFonts w:ascii="Times New Roman" w:hAnsi="Times New Roman" w:cs="Times New Roman"/>
                <w:color w:val="000000"/>
                <w:spacing w:val="4"/>
              </w:rPr>
              <w:t xml:space="preserve">Еколог/ </w:t>
            </w:r>
            <w:r w:rsidR="00060CBA">
              <w:rPr>
                <w:rFonts w:ascii="Times New Roman" w:hAnsi="Times New Roman" w:cs="Times New Roman"/>
                <w:color w:val="000000"/>
                <w:spacing w:val="4"/>
              </w:rPr>
              <w:t>Оператор на пречиствателна инсталация</w:t>
            </w:r>
            <w:r w:rsidR="00060CBA" w:rsidRPr="00601AB1">
              <w:rPr>
                <w:rFonts w:ascii="Times New Roman" w:hAnsi="Times New Roman" w:cs="Times New Roman"/>
                <w:color w:val="000000"/>
                <w:spacing w:val="4"/>
              </w:rPr>
              <w:t xml:space="preserve"> </w:t>
            </w:r>
          </w:p>
        </w:tc>
        <w:tc>
          <w:tcPr>
            <w:tcW w:w="1418" w:type="dxa"/>
          </w:tcPr>
          <w:p w:rsidR="00060CBA" w:rsidRPr="00AF34EA" w:rsidRDefault="00060CBA" w:rsidP="00BD5AAC">
            <w:pPr>
              <w:widowControl w:val="0"/>
              <w:tabs>
                <w:tab w:val="left" w:pos="360"/>
                <w:tab w:val="left" w:pos="1080"/>
              </w:tabs>
              <w:suppressAutoHyphens/>
              <w:autoSpaceDE w:val="0"/>
              <w:rPr>
                <w:rFonts w:ascii="Times New Roman" w:hAnsi="Times New Roman" w:cs="Times New Roman"/>
                <w:color w:val="000000"/>
                <w:spacing w:val="4"/>
              </w:rPr>
            </w:pPr>
            <w:r>
              <w:rPr>
                <w:rFonts w:ascii="Times New Roman" w:hAnsi="Times New Roman" w:cs="Times New Roman"/>
                <w:color w:val="000000"/>
                <w:spacing w:val="4"/>
              </w:rPr>
              <w:t>Кантарджия</w:t>
            </w:r>
          </w:p>
        </w:tc>
        <w:tc>
          <w:tcPr>
            <w:tcW w:w="1417" w:type="dxa"/>
          </w:tcPr>
          <w:p w:rsidR="00060CBA" w:rsidRPr="00601AB1" w:rsidRDefault="00060CBA" w:rsidP="00154B57">
            <w:pPr>
              <w:widowControl w:val="0"/>
              <w:tabs>
                <w:tab w:val="left" w:pos="360"/>
                <w:tab w:val="left" w:pos="1080"/>
              </w:tabs>
              <w:suppressAutoHyphens/>
              <w:autoSpaceDE w:val="0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>
              <w:rPr>
                <w:rFonts w:ascii="Times New Roman" w:hAnsi="Times New Roman" w:cs="Times New Roman"/>
                <w:color w:val="000000"/>
                <w:spacing w:val="4"/>
              </w:rPr>
              <w:t>Машинисти</w:t>
            </w:r>
          </w:p>
        </w:tc>
        <w:tc>
          <w:tcPr>
            <w:tcW w:w="1276" w:type="dxa"/>
          </w:tcPr>
          <w:p w:rsidR="00060CBA" w:rsidRPr="00601AB1" w:rsidRDefault="00060CBA" w:rsidP="00601AB1">
            <w:pPr>
              <w:widowControl w:val="0"/>
              <w:tabs>
                <w:tab w:val="left" w:pos="360"/>
                <w:tab w:val="left" w:pos="1080"/>
              </w:tabs>
              <w:suppressAutoHyphens/>
              <w:autoSpaceDE w:val="0"/>
              <w:rPr>
                <w:rFonts w:ascii="Times New Roman" w:hAnsi="Times New Roman" w:cs="Times New Roman"/>
                <w:color w:val="000000"/>
                <w:spacing w:val="4"/>
              </w:rPr>
            </w:pPr>
            <w:r>
              <w:rPr>
                <w:rFonts w:ascii="Times New Roman" w:hAnsi="Times New Roman" w:cs="Times New Roman"/>
                <w:color w:val="000000"/>
                <w:spacing w:val="4"/>
              </w:rPr>
              <w:t>Шофьо</w:t>
            </w:r>
            <w:r w:rsidRPr="00601AB1">
              <w:rPr>
                <w:rFonts w:ascii="Times New Roman" w:hAnsi="Times New Roman" w:cs="Times New Roman"/>
                <w:color w:val="000000"/>
                <w:spacing w:val="4"/>
              </w:rPr>
              <w:t>р на товарен автомобил</w:t>
            </w:r>
          </w:p>
        </w:tc>
        <w:tc>
          <w:tcPr>
            <w:tcW w:w="992" w:type="dxa"/>
          </w:tcPr>
          <w:p w:rsidR="00060CBA" w:rsidRPr="00601AB1" w:rsidRDefault="00060CBA" w:rsidP="00601AB1">
            <w:pPr>
              <w:widowControl w:val="0"/>
              <w:tabs>
                <w:tab w:val="left" w:pos="360"/>
                <w:tab w:val="left" w:pos="1080"/>
              </w:tabs>
              <w:suppressAutoHyphens/>
              <w:autoSpaceDE w:val="0"/>
              <w:rPr>
                <w:rFonts w:ascii="Times New Roman" w:hAnsi="Times New Roman" w:cs="Times New Roman"/>
                <w:color w:val="000000"/>
                <w:spacing w:val="4"/>
              </w:rPr>
            </w:pPr>
            <w:r w:rsidRPr="00601AB1">
              <w:rPr>
                <w:rFonts w:ascii="Times New Roman" w:hAnsi="Times New Roman" w:cs="Times New Roman"/>
                <w:color w:val="000000"/>
                <w:spacing w:val="4"/>
              </w:rPr>
              <w:t xml:space="preserve">Пазачи </w:t>
            </w:r>
          </w:p>
        </w:tc>
        <w:tc>
          <w:tcPr>
            <w:tcW w:w="1276" w:type="dxa"/>
          </w:tcPr>
          <w:p w:rsidR="00060CBA" w:rsidRDefault="00060CBA" w:rsidP="00154B57">
            <w:pPr>
              <w:widowControl w:val="0"/>
              <w:tabs>
                <w:tab w:val="left" w:pos="360"/>
                <w:tab w:val="left" w:pos="1080"/>
              </w:tabs>
              <w:suppressAutoHyphens/>
              <w:autoSpaceDE w:val="0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>
              <w:rPr>
                <w:rFonts w:ascii="Times New Roman" w:hAnsi="Times New Roman" w:cs="Times New Roman"/>
                <w:color w:val="000000"/>
                <w:spacing w:val="4"/>
              </w:rPr>
              <w:t>О</w:t>
            </w:r>
            <w:r w:rsidRPr="00601AB1">
              <w:rPr>
                <w:rFonts w:ascii="Times New Roman" w:hAnsi="Times New Roman" w:cs="Times New Roman"/>
                <w:color w:val="000000"/>
                <w:spacing w:val="4"/>
              </w:rPr>
              <w:t>бщ</w:t>
            </w:r>
            <w:r>
              <w:rPr>
                <w:rFonts w:ascii="Times New Roman" w:hAnsi="Times New Roman" w:cs="Times New Roman"/>
                <w:color w:val="000000"/>
                <w:spacing w:val="4"/>
              </w:rPr>
              <w:t>и</w:t>
            </w:r>
          </w:p>
          <w:p w:rsidR="00060CBA" w:rsidRDefault="00060CBA" w:rsidP="00601AB1">
            <w:pPr>
              <w:widowControl w:val="0"/>
              <w:tabs>
                <w:tab w:val="left" w:pos="360"/>
                <w:tab w:val="left" w:pos="1080"/>
              </w:tabs>
              <w:suppressAutoHyphens/>
              <w:autoSpaceDE w:val="0"/>
              <w:jc w:val="both"/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</w:pPr>
            <w:r w:rsidRPr="00601AB1">
              <w:rPr>
                <w:rFonts w:ascii="Times New Roman" w:hAnsi="Times New Roman" w:cs="Times New Roman"/>
                <w:color w:val="000000"/>
                <w:spacing w:val="4"/>
              </w:rPr>
              <w:t>работни</w:t>
            </w:r>
            <w:r>
              <w:rPr>
                <w:rFonts w:ascii="Times New Roman" w:hAnsi="Times New Roman" w:cs="Times New Roman"/>
                <w:color w:val="000000"/>
                <w:spacing w:val="4"/>
              </w:rPr>
              <w:t>ци</w:t>
            </w:r>
          </w:p>
        </w:tc>
        <w:tc>
          <w:tcPr>
            <w:tcW w:w="1701" w:type="dxa"/>
          </w:tcPr>
          <w:p w:rsidR="00060CBA" w:rsidRDefault="00060CBA" w:rsidP="00154B57">
            <w:pPr>
              <w:widowControl w:val="0"/>
              <w:tabs>
                <w:tab w:val="left" w:pos="360"/>
                <w:tab w:val="left" w:pos="1080"/>
              </w:tabs>
              <w:suppressAutoHyphens/>
              <w:autoSpaceDE w:val="0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>
              <w:rPr>
                <w:rFonts w:ascii="Times New Roman" w:hAnsi="Times New Roman" w:cs="Times New Roman"/>
                <w:color w:val="000000"/>
                <w:spacing w:val="4"/>
              </w:rPr>
              <w:t>Счетоводител</w:t>
            </w:r>
          </w:p>
        </w:tc>
      </w:tr>
    </w:tbl>
    <w:p w:rsidR="00D908E7" w:rsidRDefault="00601AB1" w:rsidP="00D908E7">
      <w:pPr>
        <w:widowControl w:val="0"/>
        <w:shd w:val="clear" w:color="auto" w:fill="FFFFFF"/>
        <w:tabs>
          <w:tab w:val="left" w:pos="360"/>
          <w:tab w:val="left" w:pos="1080"/>
        </w:tabs>
        <w:suppressAutoHyphens/>
        <w:autoSpaceDE w:val="0"/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 xml:space="preserve">  </w:t>
      </w:r>
      <w:r w:rsidR="00D908E7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ab/>
      </w:r>
    </w:p>
    <w:p w:rsidR="008C0434" w:rsidRDefault="008C0434" w:rsidP="008A4E9C">
      <w:pPr>
        <w:widowControl w:val="0"/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>1.13.</w:t>
      </w:r>
      <w:r w:rsidR="008A4E9C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ab/>
      </w:r>
      <w:r w:rsidR="00D908E7" w:rsidRPr="00D908E7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 xml:space="preserve">РИОСВ, на чиято територия е разположена инсталацията   </w:t>
      </w:r>
      <w:r w:rsidR="00D908E7" w:rsidRPr="00D908E7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 </w:t>
      </w:r>
      <w:r w:rsidR="00D908E7" w:rsidRPr="00D908E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908E7" w:rsidRPr="00D908E7">
        <w:rPr>
          <w:rFonts w:ascii="Times New Roman" w:hAnsi="Times New Roman" w:cs="Times New Roman"/>
          <w:b/>
          <w:sz w:val="24"/>
          <w:szCs w:val="24"/>
        </w:rPr>
        <w:tab/>
      </w:r>
    </w:p>
    <w:p w:rsidR="008C0434" w:rsidRDefault="00BD3B0A" w:rsidP="008A4E9C">
      <w:pPr>
        <w:tabs>
          <w:tab w:val="left" w:pos="1985"/>
        </w:tabs>
        <w:spacing w:after="0" w:line="0" w:lineRule="atLeast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РИОСВ </w:t>
      </w:r>
      <w:r w:rsidR="00D908E7" w:rsidRPr="00D908E7">
        <w:rPr>
          <w:rFonts w:ascii="Times New Roman" w:hAnsi="Times New Roman" w:cs="Times New Roman"/>
          <w:sz w:val="24"/>
          <w:szCs w:val="24"/>
        </w:rPr>
        <w:t xml:space="preserve"> Благоевград</w:t>
      </w:r>
    </w:p>
    <w:p w:rsidR="008C0434" w:rsidRDefault="00D908E7" w:rsidP="008A4E9C">
      <w:pPr>
        <w:tabs>
          <w:tab w:val="left" w:pos="1985"/>
        </w:tabs>
        <w:spacing w:after="0" w:line="0" w:lineRule="atLeast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8E7">
        <w:rPr>
          <w:rFonts w:ascii="Times New Roman" w:hAnsi="Times New Roman" w:cs="Times New Roman"/>
          <w:sz w:val="24"/>
          <w:szCs w:val="24"/>
        </w:rPr>
        <w:t>гр. Благоевград</w:t>
      </w:r>
      <w:r w:rsidR="008C0434">
        <w:rPr>
          <w:rFonts w:ascii="Times New Roman" w:hAnsi="Times New Roman" w:cs="Times New Roman"/>
          <w:sz w:val="24"/>
          <w:szCs w:val="24"/>
        </w:rPr>
        <w:t xml:space="preserve"> 2700</w:t>
      </w:r>
      <w:r w:rsidRPr="00D908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08E7" w:rsidRDefault="00D908E7" w:rsidP="008A4E9C">
      <w:pPr>
        <w:tabs>
          <w:tab w:val="left" w:pos="1985"/>
        </w:tabs>
        <w:spacing w:after="0" w:line="0" w:lineRule="atLeast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8E7">
        <w:rPr>
          <w:rFonts w:ascii="Times New Roman" w:hAnsi="Times New Roman" w:cs="Times New Roman"/>
          <w:sz w:val="24"/>
          <w:szCs w:val="24"/>
        </w:rPr>
        <w:t>ул.”Свобода” № 1</w:t>
      </w:r>
    </w:p>
    <w:p w:rsidR="00D908E7" w:rsidRPr="00D908E7" w:rsidRDefault="00D908E7" w:rsidP="008C0434">
      <w:pPr>
        <w:tabs>
          <w:tab w:val="num" w:pos="1276"/>
        </w:tabs>
        <w:spacing w:after="0" w:line="20" w:lineRule="atLeast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908E7" w:rsidRPr="00D908E7" w:rsidRDefault="008A4E9C" w:rsidP="0045145A">
      <w:pPr>
        <w:widowControl w:val="0"/>
        <w:shd w:val="clear" w:color="auto" w:fill="FFFFFF"/>
        <w:suppressAutoHyphens/>
        <w:autoSpaceDE w:val="0"/>
        <w:spacing w:after="0"/>
        <w:ind w:left="709"/>
        <w:jc w:val="both"/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>1.14</w:t>
      </w:r>
      <w:r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ab/>
      </w:r>
      <w:r w:rsidR="00D908E7" w:rsidRPr="00D908E7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>Басейнова дирекция, на чиято територия е разположена инс</w:t>
      </w:r>
      <w:r w:rsidR="0045145A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>талацията</w:t>
      </w:r>
    </w:p>
    <w:p w:rsidR="008A4E9C" w:rsidRDefault="00B3149E" w:rsidP="0045145A">
      <w:pPr>
        <w:tabs>
          <w:tab w:val="num" w:pos="1276"/>
        </w:tabs>
        <w:spacing w:after="0"/>
        <w:ind w:left="1276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Басейнова</w:t>
      </w:r>
      <w:r w:rsidR="00D908E7" w:rsidRPr="00D908E7">
        <w:rPr>
          <w:rFonts w:ascii="Times New Roman" w:hAnsi="Times New Roman" w:cs="Times New Roman"/>
          <w:sz w:val="24"/>
          <w:szCs w:val="24"/>
        </w:rPr>
        <w:t xml:space="preserve"> ди</w:t>
      </w:r>
      <w:r w:rsidR="008A4E9C">
        <w:rPr>
          <w:rFonts w:ascii="Times New Roman" w:hAnsi="Times New Roman" w:cs="Times New Roman"/>
          <w:sz w:val="24"/>
          <w:szCs w:val="24"/>
        </w:rPr>
        <w:t xml:space="preserve">рекция </w:t>
      </w:r>
      <w:r w:rsidR="006B0BB9">
        <w:rPr>
          <w:rFonts w:ascii="Times New Roman" w:hAnsi="Times New Roman" w:cs="Times New Roman"/>
          <w:sz w:val="24"/>
          <w:szCs w:val="24"/>
        </w:rPr>
        <w:t>„</w:t>
      </w:r>
      <w:r w:rsidR="008A4E9C">
        <w:rPr>
          <w:rFonts w:ascii="Times New Roman" w:hAnsi="Times New Roman" w:cs="Times New Roman"/>
          <w:sz w:val="24"/>
          <w:szCs w:val="24"/>
        </w:rPr>
        <w:t>Западнобеломорски район</w:t>
      </w:r>
      <w:r w:rsidR="006B0BB9">
        <w:rPr>
          <w:rFonts w:ascii="Times New Roman" w:hAnsi="Times New Roman" w:cs="Times New Roman"/>
          <w:sz w:val="24"/>
          <w:szCs w:val="24"/>
        </w:rPr>
        <w:t>“</w:t>
      </w:r>
    </w:p>
    <w:p w:rsidR="008A4E9C" w:rsidRDefault="00D908E7" w:rsidP="0045145A">
      <w:pPr>
        <w:tabs>
          <w:tab w:val="num" w:pos="1276"/>
        </w:tabs>
        <w:spacing w:after="0"/>
        <w:ind w:left="1276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908E7">
        <w:rPr>
          <w:rFonts w:ascii="Times New Roman" w:hAnsi="Times New Roman" w:cs="Times New Roman"/>
          <w:sz w:val="24"/>
          <w:szCs w:val="24"/>
        </w:rPr>
        <w:t>гр. Благоевград</w:t>
      </w:r>
      <w:r w:rsidR="008A4E9C">
        <w:rPr>
          <w:rFonts w:ascii="Times New Roman" w:hAnsi="Times New Roman" w:cs="Times New Roman"/>
          <w:sz w:val="24"/>
          <w:szCs w:val="24"/>
        </w:rPr>
        <w:t xml:space="preserve"> 2700</w:t>
      </w:r>
    </w:p>
    <w:p w:rsidR="008A4E9C" w:rsidRDefault="00D908E7" w:rsidP="0045145A">
      <w:pPr>
        <w:tabs>
          <w:tab w:val="num" w:pos="1276"/>
        </w:tabs>
        <w:spacing w:after="0"/>
        <w:ind w:left="1276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908E7">
        <w:rPr>
          <w:rFonts w:ascii="Times New Roman" w:hAnsi="Times New Roman" w:cs="Times New Roman"/>
          <w:sz w:val="24"/>
          <w:szCs w:val="24"/>
        </w:rPr>
        <w:t>ул. “Св. Димитър Солунски” № 66</w:t>
      </w:r>
    </w:p>
    <w:p w:rsidR="00035F86" w:rsidRDefault="00035F86" w:rsidP="0045145A">
      <w:pPr>
        <w:tabs>
          <w:tab w:val="num" w:pos="1276"/>
        </w:tabs>
        <w:spacing w:after="0"/>
        <w:ind w:left="1276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155827" w:rsidRDefault="00155827" w:rsidP="0045145A">
      <w:pPr>
        <w:tabs>
          <w:tab w:val="num" w:pos="1276"/>
        </w:tabs>
        <w:spacing w:after="0"/>
        <w:ind w:left="1276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8A4E9C" w:rsidRDefault="008A4E9C" w:rsidP="008A4E9C">
      <w:pPr>
        <w:tabs>
          <w:tab w:val="num" w:pos="1276"/>
        </w:tabs>
        <w:spacing w:after="0"/>
        <w:ind w:left="1276" w:firstLine="142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A4E9C">
        <w:rPr>
          <w:rFonts w:ascii="Times New Roman" w:hAnsi="Times New Roman" w:cs="Times New Roman"/>
          <w:b/>
          <w:sz w:val="24"/>
          <w:szCs w:val="24"/>
          <w:u w:val="single"/>
        </w:rPr>
        <w:t>2.СИСТЕМА ЗА УПРАВЛЕНИЕ НА ОКОЛНАТА СРЕДА</w:t>
      </w:r>
    </w:p>
    <w:p w:rsidR="000D6AE9" w:rsidRPr="000D6AE9" w:rsidRDefault="00AD4958" w:rsidP="000D6AE9">
      <w:pPr>
        <w:widowControl w:val="0"/>
        <w:shd w:val="clear" w:color="auto" w:fill="FFFFFF"/>
        <w:tabs>
          <w:tab w:val="left" w:pos="709"/>
        </w:tabs>
        <w:autoSpaceDE w:val="0"/>
        <w:ind w:left="709"/>
        <w:jc w:val="both"/>
        <w:rPr>
          <w:rFonts w:ascii="Times New Roman" w:hAnsi="Times New Roman" w:cs="Times New Roman"/>
          <w:bCs/>
          <w:color w:val="000000"/>
          <w:spacing w:val="5"/>
          <w:sz w:val="24"/>
          <w:szCs w:val="24"/>
        </w:rPr>
      </w:pPr>
      <w:r w:rsidRPr="00706B77">
        <w:rPr>
          <w:rFonts w:ascii="Times New Roman" w:hAnsi="Times New Roman" w:cs="Times New Roman"/>
          <w:bCs/>
          <w:color w:val="000000"/>
          <w:spacing w:val="5"/>
          <w:sz w:val="24"/>
          <w:szCs w:val="24"/>
        </w:rPr>
        <w:tab/>
      </w:r>
      <w:r w:rsidR="0092346E">
        <w:rPr>
          <w:rFonts w:ascii="Times New Roman" w:hAnsi="Times New Roman" w:cs="Times New Roman"/>
          <w:bCs/>
          <w:color w:val="000000"/>
          <w:spacing w:val="5"/>
          <w:sz w:val="24"/>
          <w:szCs w:val="24"/>
        </w:rPr>
        <w:t xml:space="preserve">В съответствие с условията на комплексното разрешително,  през годината на докладване </w:t>
      </w:r>
      <w:r w:rsidR="00D24217">
        <w:rPr>
          <w:rFonts w:ascii="Times New Roman" w:hAnsi="Times New Roman" w:cs="Times New Roman"/>
          <w:bCs/>
          <w:color w:val="000000"/>
          <w:spacing w:val="5"/>
          <w:sz w:val="24"/>
          <w:szCs w:val="24"/>
        </w:rPr>
        <w:t>се прилага</w:t>
      </w:r>
      <w:r w:rsidR="0092346E">
        <w:rPr>
          <w:rFonts w:ascii="Times New Roman" w:hAnsi="Times New Roman" w:cs="Times New Roman"/>
          <w:bCs/>
          <w:color w:val="000000"/>
          <w:spacing w:val="5"/>
          <w:sz w:val="24"/>
          <w:szCs w:val="24"/>
        </w:rPr>
        <w:t xml:space="preserve"> системата за управление на околната среда</w:t>
      </w:r>
      <w:r w:rsidR="00450C0A">
        <w:rPr>
          <w:rFonts w:ascii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r w:rsidR="00450C0A" w:rsidRPr="000D6AE9">
        <w:rPr>
          <w:rFonts w:ascii="Times New Roman" w:hAnsi="Times New Roman" w:cs="Times New Roman"/>
          <w:bCs/>
          <w:color w:val="000000"/>
          <w:spacing w:val="5"/>
          <w:sz w:val="24"/>
          <w:szCs w:val="24"/>
        </w:rPr>
        <w:t>(СУОС)</w:t>
      </w:r>
      <w:r w:rsidR="0092346E">
        <w:rPr>
          <w:rFonts w:ascii="Times New Roman" w:hAnsi="Times New Roman" w:cs="Times New Roman"/>
          <w:bCs/>
          <w:color w:val="000000"/>
          <w:spacing w:val="5"/>
          <w:sz w:val="24"/>
          <w:szCs w:val="24"/>
        </w:rPr>
        <w:t>.</w:t>
      </w:r>
      <w:r w:rsidR="00E764C9">
        <w:rPr>
          <w:rFonts w:ascii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r w:rsidR="000D6AE9" w:rsidRPr="000D6AE9">
        <w:rPr>
          <w:rFonts w:ascii="Times New Roman" w:hAnsi="Times New Roman" w:cs="Times New Roman"/>
          <w:bCs/>
          <w:color w:val="000000"/>
          <w:spacing w:val="5"/>
          <w:sz w:val="24"/>
          <w:szCs w:val="24"/>
        </w:rPr>
        <w:t xml:space="preserve">Отговорностите и структурата на система за управление на околната среда са определени с Условие </w:t>
      </w:r>
      <w:r w:rsidR="00450C0A">
        <w:rPr>
          <w:rFonts w:ascii="Times New Roman" w:hAnsi="Times New Roman" w:cs="Times New Roman"/>
          <w:bCs/>
          <w:color w:val="000000"/>
          <w:spacing w:val="5"/>
          <w:sz w:val="24"/>
          <w:szCs w:val="24"/>
        </w:rPr>
        <w:t>5 от Комплексното разрешително. Основната</w:t>
      </w:r>
      <w:r w:rsidR="000D6AE9" w:rsidRPr="000D6AE9">
        <w:rPr>
          <w:rFonts w:ascii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r w:rsidR="00450C0A">
        <w:rPr>
          <w:rFonts w:ascii="Times New Roman" w:hAnsi="Times New Roman" w:cs="Times New Roman"/>
          <w:bCs/>
          <w:color w:val="000000"/>
          <w:spacing w:val="5"/>
          <w:sz w:val="24"/>
          <w:szCs w:val="24"/>
        </w:rPr>
        <w:t xml:space="preserve">цел на </w:t>
      </w:r>
      <w:r w:rsidR="00450C0A" w:rsidRPr="000D6AE9">
        <w:rPr>
          <w:rFonts w:ascii="Times New Roman" w:hAnsi="Times New Roman" w:cs="Times New Roman"/>
          <w:bCs/>
          <w:color w:val="000000"/>
          <w:spacing w:val="5"/>
          <w:sz w:val="24"/>
          <w:szCs w:val="24"/>
        </w:rPr>
        <w:t>СУОС</w:t>
      </w:r>
      <w:r w:rsidR="00450C0A">
        <w:rPr>
          <w:rFonts w:ascii="Times New Roman" w:hAnsi="Times New Roman" w:cs="Times New Roman"/>
          <w:bCs/>
          <w:color w:val="000000"/>
          <w:spacing w:val="5"/>
          <w:sz w:val="24"/>
          <w:szCs w:val="24"/>
        </w:rPr>
        <w:t xml:space="preserve"> е</w:t>
      </w:r>
      <w:r w:rsidR="000D6AE9" w:rsidRPr="000D6AE9">
        <w:rPr>
          <w:rFonts w:ascii="Times New Roman" w:hAnsi="Times New Roman" w:cs="Times New Roman"/>
          <w:bCs/>
          <w:color w:val="000000"/>
          <w:spacing w:val="5"/>
          <w:sz w:val="24"/>
          <w:szCs w:val="24"/>
        </w:rPr>
        <w:t xml:space="preserve"> спазване на всички нормативни изисквания за опазване на околната среда и намаляване риска за човешкото здраве.     </w:t>
      </w:r>
    </w:p>
    <w:p w:rsidR="00AD4958" w:rsidRDefault="002F0C06" w:rsidP="00450C0A">
      <w:pPr>
        <w:widowControl w:val="0"/>
        <w:shd w:val="clear" w:color="auto" w:fill="FFFFFF"/>
        <w:tabs>
          <w:tab w:val="left" w:pos="709"/>
        </w:tabs>
        <w:autoSpaceDE w:val="0"/>
        <w:ind w:left="709"/>
        <w:jc w:val="both"/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</w:pPr>
      <w:r w:rsidRPr="00706B77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>2.1.</w:t>
      </w:r>
      <w:r w:rsidR="00AD4958" w:rsidRPr="00706B77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>Структура и отговорности</w:t>
      </w:r>
    </w:p>
    <w:p w:rsidR="001E4720" w:rsidRPr="001E4720" w:rsidRDefault="001E4720" w:rsidP="00450C0A">
      <w:pPr>
        <w:widowControl w:val="0"/>
        <w:shd w:val="clear" w:color="auto" w:fill="FFFFFF"/>
        <w:tabs>
          <w:tab w:val="left" w:pos="709"/>
        </w:tabs>
        <w:autoSpaceDE w:val="0"/>
        <w:ind w:left="709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ab/>
      </w:r>
      <w:r w:rsidRPr="001E472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С Решение №256/29.09.2016г. </w:t>
      </w:r>
      <w:r w:rsidR="009504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на Общински съвет Разлог </w:t>
      </w:r>
      <w:r w:rsidRPr="001E4720">
        <w:rPr>
          <w:rFonts w:ascii="Times New Roman" w:hAnsi="Times New Roman" w:cs="Times New Roman"/>
          <w:color w:val="000000"/>
          <w:spacing w:val="4"/>
          <w:sz w:val="24"/>
          <w:szCs w:val="24"/>
        </w:rPr>
        <w:t>са възложени дейностите по управление и експлоатация на Регионалното депо за неопасни отпадъци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E4720">
        <w:rPr>
          <w:rFonts w:ascii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E4720">
        <w:rPr>
          <w:rFonts w:ascii="Times New Roman" w:hAnsi="Times New Roman" w:cs="Times New Roman"/>
          <w:color w:val="000000"/>
          <w:spacing w:val="4"/>
          <w:sz w:val="24"/>
          <w:szCs w:val="24"/>
        </w:rPr>
        <w:t>Разлог, предназначено за общините Разлог, Банско, Белица и Якоруда  на Общинско предпр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и</w:t>
      </w:r>
      <w:r w:rsidRPr="001E4720">
        <w:rPr>
          <w:rFonts w:ascii="Times New Roman" w:hAnsi="Times New Roman" w:cs="Times New Roman"/>
          <w:color w:val="000000"/>
          <w:spacing w:val="4"/>
          <w:sz w:val="24"/>
          <w:szCs w:val="24"/>
        </w:rPr>
        <w:t>ятие „Регионално депо Разлог”</w:t>
      </w:r>
    </w:p>
    <w:p w:rsidR="00DA47F2" w:rsidRDefault="00B3149E" w:rsidP="00AD33A9">
      <w:pPr>
        <w:pStyle w:val="ListParagraph"/>
        <w:numPr>
          <w:ilvl w:val="2"/>
          <w:numId w:val="9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47F2">
        <w:rPr>
          <w:rFonts w:ascii="Times New Roman" w:hAnsi="Times New Roman" w:cs="Times New Roman"/>
          <w:sz w:val="24"/>
          <w:szCs w:val="24"/>
        </w:rPr>
        <w:lastRenderedPageBreak/>
        <w:t>Определен е  персоналът</w:t>
      </w:r>
      <w:r w:rsidR="00AD4958" w:rsidRPr="00DA47F2">
        <w:rPr>
          <w:rFonts w:ascii="Times New Roman" w:hAnsi="Times New Roman" w:cs="Times New Roman"/>
          <w:sz w:val="24"/>
          <w:szCs w:val="24"/>
        </w:rPr>
        <w:t>, който ще извършва конкретните дейности по изпълнени</w:t>
      </w:r>
      <w:r w:rsidRPr="00DA47F2">
        <w:rPr>
          <w:rFonts w:ascii="Times New Roman" w:hAnsi="Times New Roman" w:cs="Times New Roman"/>
          <w:sz w:val="24"/>
          <w:szCs w:val="24"/>
        </w:rPr>
        <w:t>е на условията в КР.</w:t>
      </w:r>
    </w:p>
    <w:p w:rsidR="00DA47F2" w:rsidRPr="00DA47F2" w:rsidRDefault="00CE41F4" w:rsidP="00AD33A9">
      <w:pPr>
        <w:pStyle w:val="ListParagraph"/>
        <w:numPr>
          <w:ilvl w:val="2"/>
          <w:numId w:val="9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Провежда се</w:t>
      </w:r>
      <w:r w:rsidR="00DA47F2" w:rsidRPr="00DA47F2">
        <w:rPr>
          <w:rFonts w:ascii="Times New Roman" w:hAnsi="Times New Roman" w:cs="Times New Roman"/>
          <w:sz w:val="24"/>
          <w:szCs w:val="24"/>
        </w:rPr>
        <w:t xml:space="preserve"> наблюдение, контрол и мониторинг по графици</w:t>
      </w:r>
      <w:r w:rsidR="000D6AE9">
        <w:rPr>
          <w:rFonts w:ascii="Times New Roman" w:hAnsi="Times New Roman" w:cs="Times New Roman"/>
          <w:sz w:val="24"/>
          <w:szCs w:val="24"/>
        </w:rPr>
        <w:t>.</w:t>
      </w:r>
    </w:p>
    <w:p w:rsidR="00DA47F2" w:rsidRPr="00DA47F2" w:rsidRDefault="00CE41F4" w:rsidP="00AD33A9">
      <w:pPr>
        <w:pStyle w:val="Header"/>
        <w:numPr>
          <w:ilvl w:val="2"/>
          <w:numId w:val="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Регистрират се</w:t>
      </w:r>
      <w:r w:rsidR="00DA47F2" w:rsidRPr="00DA47F2">
        <w:rPr>
          <w:rFonts w:ascii="Times New Roman" w:hAnsi="Times New Roman" w:cs="Times New Roman"/>
          <w:sz w:val="24"/>
          <w:szCs w:val="24"/>
        </w:rPr>
        <w:t xml:space="preserve"> резултатите </w:t>
      </w:r>
      <w:r>
        <w:rPr>
          <w:rFonts w:ascii="Times New Roman" w:hAnsi="Times New Roman" w:cs="Times New Roman"/>
          <w:sz w:val="24"/>
          <w:szCs w:val="24"/>
        </w:rPr>
        <w:t>в дневници и протоколи.</w:t>
      </w:r>
    </w:p>
    <w:p w:rsidR="00CE41F4" w:rsidRPr="00CE41F4" w:rsidRDefault="00DA47F2" w:rsidP="00AD33A9">
      <w:pPr>
        <w:pStyle w:val="ListParagraph"/>
        <w:widowControl w:val="0"/>
        <w:numPr>
          <w:ilvl w:val="2"/>
          <w:numId w:val="9"/>
        </w:numPr>
        <w:shd w:val="clear" w:color="auto" w:fill="FFFFFF"/>
        <w:tabs>
          <w:tab w:val="center" w:pos="-8222"/>
          <w:tab w:val="left" w:pos="709"/>
        </w:tabs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CE41F4">
        <w:rPr>
          <w:rFonts w:ascii="Times New Roman" w:hAnsi="Times New Roman" w:cs="Times New Roman"/>
          <w:sz w:val="24"/>
          <w:szCs w:val="24"/>
        </w:rPr>
        <w:t>Анализира</w:t>
      </w:r>
      <w:r w:rsidR="00CE41F4">
        <w:rPr>
          <w:rFonts w:ascii="Times New Roman" w:hAnsi="Times New Roman" w:cs="Times New Roman"/>
          <w:sz w:val="24"/>
          <w:szCs w:val="24"/>
        </w:rPr>
        <w:t>т</w:t>
      </w:r>
      <w:r w:rsidRPr="00CE41F4">
        <w:rPr>
          <w:rFonts w:ascii="Times New Roman" w:hAnsi="Times New Roman" w:cs="Times New Roman"/>
          <w:sz w:val="24"/>
          <w:szCs w:val="24"/>
        </w:rPr>
        <w:t xml:space="preserve"> </w:t>
      </w:r>
      <w:r w:rsidR="00CE41F4">
        <w:rPr>
          <w:rFonts w:ascii="Times New Roman" w:hAnsi="Times New Roman" w:cs="Times New Roman"/>
          <w:sz w:val="24"/>
          <w:szCs w:val="24"/>
        </w:rPr>
        <w:t>се</w:t>
      </w:r>
      <w:r w:rsidRPr="00CE41F4">
        <w:rPr>
          <w:rFonts w:ascii="Times New Roman" w:hAnsi="Times New Roman" w:cs="Times New Roman"/>
          <w:sz w:val="24"/>
          <w:szCs w:val="24"/>
        </w:rPr>
        <w:t xml:space="preserve"> получените резултати</w:t>
      </w:r>
      <w:r w:rsidR="000D6AE9" w:rsidRPr="00CE41F4">
        <w:rPr>
          <w:rFonts w:ascii="Times New Roman" w:hAnsi="Times New Roman" w:cs="Times New Roman"/>
          <w:sz w:val="24"/>
          <w:szCs w:val="24"/>
        </w:rPr>
        <w:t>.</w:t>
      </w:r>
      <w:r w:rsidR="00CE41F4" w:rsidRPr="00CE41F4">
        <w:rPr>
          <w:rFonts w:ascii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</w:p>
    <w:p w:rsidR="00DA47F2" w:rsidRPr="00CE41F4" w:rsidRDefault="00CE41F4" w:rsidP="00AD33A9">
      <w:pPr>
        <w:pStyle w:val="ListParagraph"/>
        <w:widowControl w:val="0"/>
        <w:numPr>
          <w:ilvl w:val="2"/>
          <w:numId w:val="9"/>
        </w:numPr>
        <w:shd w:val="clear" w:color="auto" w:fill="FFFFFF"/>
        <w:tabs>
          <w:tab w:val="center" w:pos="-8222"/>
          <w:tab w:val="left" w:pos="709"/>
        </w:tabs>
        <w:autoSpaceDE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Извършва се о</w:t>
      </w:r>
      <w:r w:rsidR="00DA47F2" w:rsidRPr="00CE41F4">
        <w:rPr>
          <w:rFonts w:ascii="Times New Roman" w:hAnsi="Times New Roman" w:cs="Times New Roman"/>
          <w:sz w:val="24"/>
          <w:szCs w:val="24"/>
        </w:rPr>
        <w:t xml:space="preserve">ценка на съответствието на получените резултати с </w:t>
      </w:r>
      <w:r>
        <w:rPr>
          <w:rFonts w:ascii="Times New Roman" w:hAnsi="Times New Roman" w:cs="Times New Roman"/>
          <w:sz w:val="24"/>
          <w:szCs w:val="24"/>
        </w:rPr>
        <w:t xml:space="preserve">параметрите </w:t>
      </w:r>
      <w:r w:rsidR="00DA47F2" w:rsidRPr="00CE41F4">
        <w:rPr>
          <w:rFonts w:ascii="Times New Roman" w:hAnsi="Times New Roman" w:cs="Times New Roman"/>
          <w:sz w:val="24"/>
          <w:szCs w:val="24"/>
        </w:rPr>
        <w:t>определени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DA47F2" w:rsidRPr="00CE41F4">
        <w:rPr>
          <w:rFonts w:ascii="Times New Roman" w:hAnsi="Times New Roman" w:cs="Times New Roman"/>
          <w:sz w:val="24"/>
          <w:szCs w:val="24"/>
        </w:rPr>
        <w:t xml:space="preserve"> условията на КР</w:t>
      </w:r>
      <w:r w:rsidR="000D6AE9" w:rsidRPr="00CE41F4">
        <w:rPr>
          <w:rFonts w:ascii="Times New Roman" w:hAnsi="Times New Roman" w:cs="Times New Roman"/>
          <w:sz w:val="24"/>
          <w:szCs w:val="24"/>
        </w:rPr>
        <w:t>.</w:t>
      </w:r>
    </w:p>
    <w:p w:rsidR="00DA47F2" w:rsidRPr="00DA47F2" w:rsidRDefault="00DA47F2" w:rsidP="00AD33A9">
      <w:pPr>
        <w:pStyle w:val="Header"/>
        <w:numPr>
          <w:ilvl w:val="2"/>
          <w:numId w:val="9"/>
        </w:numPr>
        <w:tabs>
          <w:tab w:val="center" w:pos="-822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A47F2">
        <w:rPr>
          <w:rFonts w:ascii="Times New Roman" w:hAnsi="Times New Roman" w:cs="Times New Roman"/>
          <w:sz w:val="24"/>
          <w:szCs w:val="24"/>
        </w:rPr>
        <w:t>При констатирани несъответствия се анализират причините довели до несъответствието</w:t>
      </w:r>
      <w:r w:rsidR="000D6AE9">
        <w:rPr>
          <w:rFonts w:ascii="Times New Roman" w:hAnsi="Times New Roman" w:cs="Times New Roman"/>
          <w:sz w:val="24"/>
          <w:szCs w:val="24"/>
        </w:rPr>
        <w:t>.</w:t>
      </w:r>
    </w:p>
    <w:p w:rsidR="00DA47F2" w:rsidRPr="00DA47F2" w:rsidRDefault="00CE41F4" w:rsidP="00AD33A9">
      <w:pPr>
        <w:pStyle w:val="Header"/>
        <w:numPr>
          <w:ilvl w:val="2"/>
          <w:numId w:val="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Предприемат  се</w:t>
      </w:r>
      <w:r w:rsidR="00DA47F2" w:rsidRPr="00DA47F2">
        <w:rPr>
          <w:rFonts w:ascii="Times New Roman" w:hAnsi="Times New Roman" w:cs="Times New Roman"/>
          <w:sz w:val="24"/>
          <w:szCs w:val="24"/>
        </w:rPr>
        <w:t xml:space="preserve"> коригиращи действия и</w:t>
      </w:r>
      <w:r>
        <w:rPr>
          <w:rFonts w:ascii="Times New Roman" w:hAnsi="Times New Roman" w:cs="Times New Roman"/>
          <w:sz w:val="24"/>
          <w:szCs w:val="24"/>
        </w:rPr>
        <w:t xml:space="preserve"> се докладват </w:t>
      </w:r>
      <w:r w:rsidR="00DA47F2" w:rsidRPr="00DA47F2">
        <w:rPr>
          <w:rFonts w:ascii="Times New Roman" w:hAnsi="Times New Roman" w:cs="Times New Roman"/>
          <w:sz w:val="24"/>
          <w:szCs w:val="24"/>
        </w:rPr>
        <w:t>резултатите</w:t>
      </w:r>
      <w:r w:rsidR="000D6AE9">
        <w:rPr>
          <w:rFonts w:ascii="Times New Roman" w:hAnsi="Times New Roman" w:cs="Times New Roman"/>
          <w:sz w:val="24"/>
          <w:szCs w:val="24"/>
        </w:rPr>
        <w:t>.</w:t>
      </w:r>
    </w:p>
    <w:p w:rsidR="00DA47F2" w:rsidRPr="00DA47F2" w:rsidRDefault="00DA47F2" w:rsidP="00DA47F2">
      <w:pPr>
        <w:pStyle w:val="Header"/>
        <w:ind w:firstLine="1418"/>
        <w:rPr>
          <w:rFonts w:ascii="Times New Roman" w:hAnsi="Times New Roman" w:cs="Times New Roman"/>
          <w:sz w:val="24"/>
          <w:szCs w:val="24"/>
        </w:rPr>
      </w:pPr>
    </w:p>
    <w:p w:rsidR="00AD4958" w:rsidRDefault="0024405B" w:rsidP="00F564EC">
      <w:pPr>
        <w:widowControl w:val="0"/>
        <w:shd w:val="clear" w:color="auto" w:fill="FFFFFF"/>
        <w:tabs>
          <w:tab w:val="left" w:pos="360"/>
          <w:tab w:val="left" w:pos="709"/>
          <w:tab w:val="left" w:pos="1080"/>
        </w:tabs>
        <w:suppressAutoHyphens/>
        <w:autoSpaceDE w:val="0"/>
        <w:spacing w:after="0"/>
        <w:ind w:left="709"/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</w:pPr>
      <w:r w:rsidRPr="00053E2B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2.2.</w:t>
      </w:r>
      <w:r w:rsidR="00AD4958" w:rsidRPr="00053E2B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Обучение</w:t>
      </w:r>
    </w:p>
    <w:p w:rsidR="00F16E51" w:rsidRPr="00F16E51" w:rsidRDefault="001E039F" w:rsidP="00F564EC">
      <w:pPr>
        <w:spacing w:after="0"/>
        <w:ind w:left="70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 отчетния период е проведено обучение на обслужващия персонал с опресняващ характер, което включва:</w:t>
      </w:r>
      <w:r w:rsidR="00856231">
        <w:rPr>
          <w:rFonts w:ascii="Times New Roman" w:hAnsi="Times New Roman" w:cs="Times New Roman"/>
          <w:sz w:val="24"/>
          <w:szCs w:val="24"/>
        </w:rPr>
        <w:t>:</w:t>
      </w:r>
    </w:p>
    <w:p w:rsidR="00F564EC" w:rsidRPr="00F16E51" w:rsidRDefault="0051095B" w:rsidP="006547BF">
      <w:pPr>
        <w:pStyle w:val="ListParagraph"/>
        <w:numPr>
          <w:ilvl w:val="0"/>
          <w:numId w:val="8"/>
        </w:numPr>
        <w:spacing w:after="0"/>
        <w:ind w:left="21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Входящ</w:t>
      </w:r>
      <w:r w:rsidR="00891E85">
        <w:rPr>
          <w:rFonts w:ascii="Times New Roman" w:hAnsi="Times New Roman" w:cs="Times New Roman"/>
          <w:sz w:val="24"/>
          <w:szCs w:val="24"/>
        </w:rPr>
        <w:t xml:space="preserve">  контрол на отпадъците;</w:t>
      </w:r>
    </w:p>
    <w:p w:rsidR="00F16E51" w:rsidRDefault="00856231" w:rsidP="006547BF">
      <w:pPr>
        <w:pStyle w:val="ListParagraph"/>
        <w:numPr>
          <w:ilvl w:val="0"/>
          <w:numId w:val="8"/>
        </w:numPr>
        <w:spacing w:after="0"/>
        <w:ind w:left="21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Технология на разстилане, уплътняване и запръстяване на отпадъците</w:t>
      </w:r>
      <w:r w:rsidR="00D62EEF">
        <w:rPr>
          <w:rFonts w:ascii="Times New Roman" w:hAnsi="Times New Roman" w:cs="Times New Roman"/>
          <w:sz w:val="24"/>
          <w:szCs w:val="24"/>
        </w:rPr>
        <w:t>;</w:t>
      </w:r>
    </w:p>
    <w:p w:rsidR="00856231" w:rsidRDefault="00856231" w:rsidP="006547BF">
      <w:pPr>
        <w:pStyle w:val="ListParagraph"/>
        <w:numPr>
          <w:ilvl w:val="0"/>
          <w:numId w:val="8"/>
        </w:numPr>
        <w:spacing w:after="0"/>
        <w:ind w:left="21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Надграждане на газовите кладенци;</w:t>
      </w:r>
    </w:p>
    <w:p w:rsidR="00856231" w:rsidRDefault="00856231" w:rsidP="006547BF">
      <w:pPr>
        <w:pStyle w:val="ListParagraph"/>
        <w:numPr>
          <w:ilvl w:val="0"/>
          <w:numId w:val="8"/>
        </w:numPr>
        <w:spacing w:after="0"/>
        <w:ind w:left="21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Оформяне на скатовете на отпадъчното тяло;</w:t>
      </w:r>
    </w:p>
    <w:p w:rsidR="00F16E51" w:rsidRDefault="00F16E51" w:rsidP="006547BF">
      <w:pPr>
        <w:pStyle w:val="ListParagraph"/>
        <w:numPr>
          <w:ilvl w:val="0"/>
          <w:numId w:val="8"/>
        </w:numPr>
        <w:spacing w:after="0"/>
        <w:ind w:left="2127"/>
        <w:jc w:val="both"/>
        <w:rPr>
          <w:rFonts w:ascii="Times New Roman" w:hAnsi="Times New Roman" w:cs="Times New Roman"/>
          <w:sz w:val="24"/>
          <w:szCs w:val="24"/>
        </w:rPr>
      </w:pPr>
      <w:r w:rsidRPr="00F16E51">
        <w:rPr>
          <w:rFonts w:ascii="Times New Roman" w:hAnsi="Times New Roman" w:cs="Times New Roman"/>
          <w:sz w:val="24"/>
          <w:szCs w:val="24"/>
        </w:rPr>
        <w:t xml:space="preserve">Изисквания по безопасност на труда и предприемане на действия при </w:t>
      </w:r>
      <w:r w:rsidR="000A516C">
        <w:rPr>
          <w:rFonts w:ascii="Times New Roman" w:hAnsi="Times New Roman" w:cs="Times New Roman"/>
          <w:sz w:val="24"/>
          <w:szCs w:val="24"/>
        </w:rPr>
        <w:t>възникване на аварийна ситуация.</w:t>
      </w:r>
    </w:p>
    <w:p w:rsidR="00891E85" w:rsidRPr="00891E85" w:rsidRDefault="00891E85" w:rsidP="006547BF">
      <w:pPr>
        <w:spacing w:after="0"/>
        <w:ind w:left="2127"/>
        <w:jc w:val="both"/>
        <w:rPr>
          <w:rFonts w:ascii="Times New Roman" w:hAnsi="Times New Roman" w:cs="Times New Roman"/>
          <w:sz w:val="24"/>
          <w:szCs w:val="24"/>
        </w:rPr>
      </w:pPr>
    </w:p>
    <w:p w:rsidR="00AD4958" w:rsidRDefault="00DF2D43" w:rsidP="00DF2D43">
      <w:pPr>
        <w:widowControl w:val="0"/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</w:pPr>
      <w:r w:rsidRPr="00706B77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ab/>
        <w:t>2.3.</w:t>
      </w:r>
      <w:r w:rsidR="00AD4958" w:rsidRPr="00053E2B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>Обмен на информация</w:t>
      </w:r>
    </w:p>
    <w:p w:rsidR="00D105C4" w:rsidRPr="00035F86" w:rsidRDefault="00CE33C9" w:rsidP="00D105C4">
      <w:pPr>
        <w:widowControl w:val="0"/>
        <w:shd w:val="clear" w:color="auto" w:fill="FFFFFF"/>
        <w:autoSpaceDE w:val="0"/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053E2B">
        <w:rPr>
          <w:rFonts w:ascii="Times New Roman" w:hAnsi="Times New Roman" w:cs="Times New Roman"/>
          <w:sz w:val="24"/>
          <w:szCs w:val="24"/>
        </w:rPr>
        <w:tab/>
      </w:r>
      <w:r w:rsidR="00D105C4" w:rsidRPr="00053E2B">
        <w:rPr>
          <w:rFonts w:ascii="Times New Roman" w:hAnsi="Times New Roman" w:cs="Times New Roman"/>
          <w:sz w:val="24"/>
          <w:szCs w:val="24"/>
        </w:rPr>
        <w:tab/>
      </w:r>
      <w:r w:rsidRPr="00053E2B">
        <w:rPr>
          <w:rFonts w:ascii="Times New Roman" w:hAnsi="Times New Roman" w:cs="Times New Roman"/>
          <w:sz w:val="24"/>
          <w:szCs w:val="24"/>
        </w:rPr>
        <w:t>П</w:t>
      </w:r>
      <w:r w:rsidR="00AD4958" w:rsidRPr="00053E2B">
        <w:rPr>
          <w:rFonts w:ascii="Times New Roman" w:hAnsi="Times New Roman" w:cs="Times New Roman"/>
          <w:sz w:val="24"/>
          <w:szCs w:val="24"/>
        </w:rPr>
        <w:t xml:space="preserve">оддържа се  </w:t>
      </w:r>
      <w:r w:rsidR="00E7114B">
        <w:rPr>
          <w:rFonts w:ascii="Times New Roman" w:hAnsi="Times New Roman" w:cs="Times New Roman"/>
          <w:sz w:val="24"/>
          <w:szCs w:val="24"/>
        </w:rPr>
        <w:t>списък</w:t>
      </w:r>
      <w:r w:rsidR="00AD4958" w:rsidRPr="00053E2B">
        <w:rPr>
          <w:rFonts w:ascii="Times New Roman" w:hAnsi="Times New Roman" w:cs="Times New Roman"/>
          <w:sz w:val="24"/>
          <w:szCs w:val="24"/>
        </w:rPr>
        <w:t xml:space="preserve"> </w:t>
      </w:r>
      <w:r w:rsidR="00035F86">
        <w:rPr>
          <w:rFonts w:ascii="Times New Roman" w:hAnsi="Times New Roman" w:cs="Times New Roman"/>
          <w:sz w:val="24"/>
          <w:szCs w:val="24"/>
        </w:rPr>
        <w:t xml:space="preserve">с </w:t>
      </w:r>
      <w:r w:rsidR="00CC73C9">
        <w:rPr>
          <w:rFonts w:ascii="Times New Roman" w:hAnsi="Times New Roman" w:cs="Times New Roman"/>
          <w:sz w:val="24"/>
          <w:szCs w:val="24"/>
        </w:rPr>
        <w:t>отговорните лица</w:t>
      </w:r>
      <w:r w:rsidR="00AD4958" w:rsidRPr="00053E2B">
        <w:rPr>
          <w:rFonts w:ascii="Times New Roman" w:hAnsi="Times New Roman" w:cs="Times New Roman"/>
          <w:sz w:val="24"/>
          <w:szCs w:val="24"/>
        </w:rPr>
        <w:t xml:space="preserve"> за изпълнение на условията в</w:t>
      </w:r>
      <w:r w:rsidR="0081363C" w:rsidRPr="00053E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1363C" w:rsidRPr="00053E2B">
        <w:rPr>
          <w:rFonts w:ascii="Times New Roman" w:hAnsi="Times New Roman" w:cs="Times New Roman"/>
          <w:sz w:val="24"/>
          <w:szCs w:val="24"/>
        </w:rPr>
        <w:t xml:space="preserve">комплексното </w:t>
      </w:r>
      <w:r w:rsidR="00AD4958" w:rsidRPr="00053E2B">
        <w:rPr>
          <w:rFonts w:ascii="Times New Roman" w:hAnsi="Times New Roman" w:cs="Times New Roman"/>
          <w:sz w:val="24"/>
          <w:szCs w:val="24"/>
        </w:rPr>
        <w:t>р</w:t>
      </w:r>
      <w:r w:rsidRPr="00053E2B">
        <w:rPr>
          <w:rFonts w:ascii="Times New Roman" w:hAnsi="Times New Roman" w:cs="Times New Roman"/>
          <w:sz w:val="24"/>
          <w:szCs w:val="24"/>
        </w:rPr>
        <w:t>азрешителното (</w:t>
      </w:r>
      <w:r w:rsidR="00CC73C9">
        <w:rPr>
          <w:rFonts w:ascii="Times New Roman" w:hAnsi="Times New Roman" w:cs="Times New Roman"/>
          <w:sz w:val="24"/>
          <w:szCs w:val="24"/>
        </w:rPr>
        <w:t>имената, длъжности</w:t>
      </w:r>
      <w:r w:rsidR="00AD4958" w:rsidRPr="00053E2B">
        <w:rPr>
          <w:rFonts w:ascii="Times New Roman" w:hAnsi="Times New Roman" w:cs="Times New Roman"/>
          <w:sz w:val="24"/>
          <w:szCs w:val="24"/>
        </w:rPr>
        <w:t>, местоположение</w:t>
      </w:r>
      <w:r w:rsidR="00CC73C9">
        <w:rPr>
          <w:rFonts w:ascii="Times New Roman" w:hAnsi="Times New Roman" w:cs="Times New Roman"/>
          <w:sz w:val="24"/>
          <w:szCs w:val="24"/>
        </w:rPr>
        <w:t xml:space="preserve"> на работните места и телефони</w:t>
      </w:r>
      <w:r w:rsidR="00AD4958" w:rsidRPr="00053E2B">
        <w:rPr>
          <w:rFonts w:ascii="Times New Roman" w:hAnsi="Times New Roman" w:cs="Times New Roman"/>
          <w:sz w:val="24"/>
          <w:szCs w:val="24"/>
        </w:rPr>
        <w:t xml:space="preserve"> за контакт</w:t>
      </w:r>
      <w:r w:rsidR="00D105C4" w:rsidRPr="00053E2B">
        <w:rPr>
          <w:rFonts w:ascii="Times New Roman" w:hAnsi="Times New Roman" w:cs="Times New Roman"/>
          <w:sz w:val="24"/>
          <w:szCs w:val="24"/>
        </w:rPr>
        <w:t>)</w:t>
      </w:r>
      <w:r w:rsidR="00035F86">
        <w:rPr>
          <w:rFonts w:ascii="Times New Roman" w:hAnsi="Times New Roman" w:cs="Times New Roman"/>
          <w:sz w:val="24"/>
          <w:szCs w:val="24"/>
        </w:rPr>
        <w:t>, с който са запознати всички работещи в регионалното депо.</w:t>
      </w:r>
    </w:p>
    <w:p w:rsidR="00035F86" w:rsidRDefault="00E7114B" w:rsidP="004A7C04">
      <w:pPr>
        <w:widowControl w:val="0"/>
        <w:shd w:val="clear" w:color="auto" w:fill="FFFFFF"/>
        <w:autoSpaceDE w:val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Съхранява се</w:t>
      </w:r>
      <w:r w:rsidR="0081363C">
        <w:rPr>
          <w:rFonts w:ascii="Times New Roman" w:hAnsi="Times New Roman" w:cs="Times New Roman"/>
          <w:sz w:val="24"/>
          <w:szCs w:val="24"/>
        </w:rPr>
        <w:t xml:space="preserve"> в административната сграда на РДНО – Разлог</w:t>
      </w:r>
      <w:r w:rsidR="00742ED6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9781" w:type="dxa"/>
        <w:tblInd w:w="817" w:type="dxa"/>
        <w:tblLayout w:type="fixed"/>
        <w:tblLook w:val="0000" w:firstRow="0" w:lastRow="0" w:firstColumn="0" w:lastColumn="0" w:noHBand="0" w:noVBand="0"/>
      </w:tblPr>
      <w:tblGrid>
        <w:gridCol w:w="5670"/>
        <w:gridCol w:w="4111"/>
      </w:tblGrid>
      <w:tr w:rsidR="00164603" w:rsidRPr="00E52C09" w:rsidTr="00155827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4603" w:rsidRPr="00C80DB4" w:rsidRDefault="003B498A" w:rsidP="00914475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Условия по КР №519</w:t>
            </w:r>
            <w:r w:rsidR="00164603" w:rsidRPr="00C80D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Н0</w:t>
            </w:r>
            <w:r w:rsidR="00164603" w:rsidRPr="00C80D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/2015г.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603" w:rsidRPr="00C80DB4" w:rsidRDefault="00164603" w:rsidP="003E3A9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D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Докладване</w:t>
            </w:r>
          </w:p>
        </w:tc>
      </w:tr>
      <w:tr w:rsidR="00164603" w:rsidRPr="00E52C09" w:rsidTr="00223451">
        <w:trPr>
          <w:trHeight w:val="327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A4" w:rsidRPr="00EA0CDA" w:rsidRDefault="00EA0CDA" w:rsidP="003E3A9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0CDA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="00164603" w:rsidRPr="00EA0CDA">
              <w:rPr>
                <w:rFonts w:ascii="Times New Roman" w:hAnsi="Times New Roman" w:cs="Times New Roman"/>
                <w:b/>
                <w:color w:val="000000"/>
              </w:rPr>
              <w:t xml:space="preserve">Условие 7.4 </w:t>
            </w:r>
            <w:r w:rsidR="003B498A" w:rsidRPr="00EA0CDA">
              <w:rPr>
                <w:rFonts w:ascii="Times New Roman" w:hAnsi="Times New Roman" w:cs="Times New Roman"/>
                <w:color w:val="000000"/>
              </w:rPr>
              <w:t xml:space="preserve">Обобщената информация по </w:t>
            </w:r>
            <w:r w:rsidR="003E3A90" w:rsidRPr="00EA0CDA">
              <w:rPr>
                <w:rFonts w:ascii="Times New Roman" w:hAnsi="Times New Roman" w:cs="Times New Roman"/>
                <w:b/>
                <w:color w:val="000000"/>
              </w:rPr>
              <w:t>У</w:t>
            </w:r>
            <w:r w:rsidR="003B498A" w:rsidRPr="00EA0CDA">
              <w:rPr>
                <w:rFonts w:ascii="Times New Roman" w:hAnsi="Times New Roman" w:cs="Times New Roman"/>
                <w:b/>
                <w:color w:val="000000"/>
              </w:rPr>
              <w:t>словие 7.2</w:t>
            </w:r>
            <w:r w:rsidR="00C920B5" w:rsidRPr="00EA0CD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3E3A90" w:rsidRPr="00EA0CDA">
              <w:rPr>
                <w:rFonts w:ascii="Times New Roman" w:hAnsi="Times New Roman" w:cs="Times New Roman"/>
                <w:color w:val="000000"/>
              </w:rPr>
              <w:t xml:space="preserve">и </w:t>
            </w:r>
            <w:r w:rsidR="00914475" w:rsidRPr="00EA0CDA">
              <w:rPr>
                <w:rFonts w:ascii="Times New Roman" w:hAnsi="Times New Roman" w:cs="Times New Roman"/>
                <w:color w:val="000000"/>
              </w:rPr>
              <w:t xml:space="preserve">   </w:t>
            </w:r>
            <w:r w:rsidR="003E3A90" w:rsidRPr="00EA0CDA">
              <w:rPr>
                <w:rFonts w:ascii="Times New Roman" w:hAnsi="Times New Roman" w:cs="Times New Roman"/>
                <w:b/>
                <w:color w:val="000000"/>
              </w:rPr>
              <w:t>Условие 7.3</w:t>
            </w:r>
            <w:r w:rsidR="003E3A90" w:rsidRPr="00EA0CDA">
              <w:rPr>
                <w:rFonts w:ascii="Times New Roman" w:hAnsi="Times New Roman" w:cs="Times New Roman"/>
                <w:color w:val="000000"/>
              </w:rPr>
              <w:t xml:space="preserve"> да бъде включена като част от ГДОС:</w:t>
            </w:r>
          </w:p>
          <w:p w:rsidR="001030DB" w:rsidRPr="00EA0CDA" w:rsidRDefault="00914475" w:rsidP="003E3A9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EA0CDA">
              <w:rPr>
                <w:rFonts w:ascii="Times New Roman" w:hAnsi="Times New Roman" w:cs="Times New Roman"/>
                <w:b/>
                <w:color w:val="000000"/>
              </w:rPr>
              <w:t xml:space="preserve">       </w:t>
            </w:r>
            <w:r w:rsidR="00EA0CDA">
              <w:rPr>
                <w:rFonts w:ascii="Times New Roman" w:hAnsi="Times New Roman" w:cs="Times New Roman"/>
                <w:b/>
                <w:color w:val="000000"/>
              </w:rPr>
              <w:t>-</w:t>
            </w:r>
            <w:r w:rsidR="003E3A90" w:rsidRPr="00EA0CDA">
              <w:rPr>
                <w:rFonts w:ascii="Times New Roman" w:hAnsi="Times New Roman" w:cs="Times New Roman"/>
                <w:b/>
                <w:color w:val="000000"/>
              </w:rPr>
              <w:t>Условие 7.2</w:t>
            </w:r>
            <w:r w:rsidR="003E3A90" w:rsidRPr="00EA0CDA">
              <w:rPr>
                <w:rFonts w:ascii="Times New Roman" w:hAnsi="Times New Roman" w:cs="Times New Roman"/>
                <w:color w:val="000000"/>
              </w:rPr>
              <w:t xml:space="preserve">: </w:t>
            </w:r>
            <w:r w:rsidR="00C920B5" w:rsidRPr="00EA0CDA">
              <w:rPr>
                <w:rFonts w:ascii="Times New Roman" w:hAnsi="Times New Roman" w:cs="Times New Roman"/>
                <w:i/>
                <w:color w:val="000000"/>
              </w:rPr>
              <w:t xml:space="preserve">Притежателят на настоящото разрешително да </w:t>
            </w:r>
            <w:r w:rsidR="003E3A90" w:rsidRPr="00EA0CDA">
              <w:rPr>
                <w:rFonts w:ascii="Times New Roman" w:hAnsi="Times New Roman" w:cs="Times New Roman"/>
                <w:i/>
                <w:color w:val="000000"/>
              </w:rPr>
              <w:t xml:space="preserve">уведомява МОСВ, с копие до ИАОС при всяка планирана промяна (по смисъла на ЗООС) в работата на инсталациите разрешени в  </w:t>
            </w:r>
            <w:r w:rsidR="003E3A90" w:rsidRPr="00EA0CDA">
              <w:rPr>
                <w:rFonts w:ascii="Times New Roman" w:hAnsi="Times New Roman" w:cs="Times New Roman"/>
                <w:b/>
                <w:i/>
                <w:color w:val="000000"/>
              </w:rPr>
              <w:t>Условие 2.</w:t>
            </w:r>
          </w:p>
          <w:p w:rsidR="003E3A90" w:rsidRPr="00EA0CDA" w:rsidRDefault="00914475" w:rsidP="00FC51A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EA0CDA">
              <w:rPr>
                <w:rFonts w:ascii="Times New Roman" w:hAnsi="Times New Roman" w:cs="Times New Roman"/>
                <w:b/>
                <w:color w:val="000000"/>
              </w:rPr>
              <w:t xml:space="preserve">      </w:t>
            </w:r>
            <w:r w:rsidR="00EA0CDA">
              <w:rPr>
                <w:rFonts w:ascii="Times New Roman" w:hAnsi="Times New Roman" w:cs="Times New Roman"/>
                <w:b/>
                <w:color w:val="000000"/>
              </w:rPr>
              <w:t>-</w:t>
            </w:r>
            <w:r w:rsidR="003E3A90" w:rsidRPr="00EA0CDA">
              <w:rPr>
                <w:rFonts w:ascii="Times New Roman" w:hAnsi="Times New Roman" w:cs="Times New Roman"/>
                <w:b/>
                <w:color w:val="000000"/>
              </w:rPr>
              <w:t>Условие 7.3:</w:t>
            </w:r>
            <w:r w:rsidR="00FC51A4" w:rsidRPr="00EA0CDA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="001030DB" w:rsidRPr="00EA0CDA">
              <w:rPr>
                <w:rFonts w:ascii="Times New Roman" w:hAnsi="Times New Roman" w:cs="Times New Roman"/>
                <w:i/>
                <w:color w:val="000000"/>
              </w:rPr>
              <w:t>Притежателят на настоящото разрешително да уведомява областния управител, РИОСВ и органите на ГД”ПБЗН”-МВР при аварийни или други замърсявания, а в случаите на замърсяване на повърхностни и подземни води и БД, когато са нарушени установените с настоящето разрешително норми на изпускане на замърсяващи вещества в околната среда.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475" w:rsidRPr="00EA0CDA" w:rsidRDefault="003E3A90" w:rsidP="009144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A0CDA">
              <w:rPr>
                <w:rFonts w:ascii="Times New Roman" w:hAnsi="Times New Roman" w:cs="Times New Roman"/>
              </w:rPr>
              <w:t xml:space="preserve">       </w:t>
            </w:r>
            <w:r w:rsidR="00914475" w:rsidRPr="00EA0CDA">
              <w:rPr>
                <w:rFonts w:ascii="Times New Roman" w:hAnsi="Times New Roman" w:cs="Times New Roman"/>
              </w:rPr>
              <w:t xml:space="preserve">Поддържа </w:t>
            </w:r>
            <w:r w:rsidR="0051095B">
              <w:rPr>
                <w:rFonts w:ascii="Times New Roman" w:hAnsi="Times New Roman" w:cs="Times New Roman"/>
              </w:rPr>
              <w:t xml:space="preserve">се </w:t>
            </w:r>
            <w:r w:rsidR="00914475" w:rsidRPr="00EA0CDA">
              <w:rPr>
                <w:rFonts w:ascii="Times New Roman" w:hAnsi="Times New Roman" w:cs="Times New Roman"/>
              </w:rPr>
              <w:t>актуален списък на органите/лицата, които трябва да бъдат уведомени, съгласно условията</w:t>
            </w:r>
            <w:r w:rsidR="00914475" w:rsidRPr="00EA0CDA">
              <w:rPr>
                <w:rFonts w:ascii="Times New Roman" w:hAnsi="Times New Roman" w:cs="Times New Roman"/>
                <w:b/>
                <w:color w:val="000000"/>
              </w:rPr>
              <w:t xml:space="preserve"> Условие 7.2</w:t>
            </w:r>
            <w:r w:rsidR="00914475" w:rsidRPr="00EA0CDA">
              <w:rPr>
                <w:rFonts w:ascii="Times New Roman" w:hAnsi="Times New Roman" w:cs="Times New Roman"/>
                <w:color w:val="000000"/>
              </w:rPr>
              <w:t xml:space="preserve"> и </w:t>
            </w:r>
            <w:r w:rsidR="00914475" w:rsidRPr="00EA0CDA">
              <w:rPr>
                <w:rFonts w:ascii="Times New Roman" w:hAnsi="Times New Roman" w:cs="Times New Roman"/>
                <w:b/>
                <w:color w:val="000000"/>
              </w:rPr>
              <w:t>Условие 7.3</w:t>
            </w:r>
            <w:r w:rsidR="00914475" w:rsidRPr="00EA0CD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914475" w:rsidRPr="00EA0CDA">
              <w:rPr>
                <w:rFonts w:ascii="Times New Roman" w:hAnsi="Times New Roman" w:cs="Times New Roman"/>
              </w:rPr>
              <w:t xml:space="preserve">  </w:t>
            </w:r>
            <w:r w:rsidR="00914475" w:rsidRPr="00EA0CDA">
              <w:rPr>
                <w:rFonts w:ascii="Times New Roman" w:hAnsi="Times New Roman" w:cs="Times New Roman"/>
                <w:lang w:val="en-US"/>
              </w:rPr>
              <w:t>(</w:t>
            </w:r>
            <w:r w:rsidR="00914475" w:rsidRPr="00EA0CDA">
              <w:rPr>
                <w:rFonts w:ascii="Times New Roman" w:hAnsi="Times New Roman" w:cs="Times New Roman"/>
              </w:rPr>
              <w:t>МОСВ, ИАОС, областен управител,  РИОСВ – Благоевград, органите на ГД „ПБЗН“ – МВР, БД</w:t>
            </w:r>
            <w:r w:rsidR="001153A6">
              <w:rPr>
                <w:rFonts w:ascii="Times New Roman" w:hAnsi="Times New Roman" w:cs="Times New Roman"/>
              </w:rPr>
              <w:t>“</w:t>
            </w:r>
            <w:r w:rsidR="00914475" w:rsidRPr="00EA0CDA">
              <w:rPr>
                <w:rFonts w:ascii="Times New Roman" w:hAnsi="Times New Roman" w:cs="Times New Roman"/>
              </w:rPr>
              <w:t>Западнобеломорски район</w:t>
            </w:r>
            <w:r w:rsidR="001153A6">
              <w:rPr>
                <w:rFonts w:ascii="Times New Roman" w:hAnsi="Times New Roman" w:cs="Times New Roman"/>
              </w:rPr>
              <w:t>“</w:t>
            </w:r>
            <w:r w:rsidR="00914475" w:rsidRPr="00EA0CDA">
              <w:rPr>
                <w:rFonts w:ascii="Times New Roman" w:hAnsi="Times New Roman" w:cs="Times New Roman"/>
                <w:lang w:val="en-US"/>
              </w:rPr>
              <w:t>)</w:t>
            </w:r>
            <w:r w:rsidR="00914475" w:rsidRPr="00EA0CDA">
              <w:rPr>
                <w:rFonts w:ascii="Times New Roman" w:hAnsi="Times New Roman" w:cs="Times New Roman"/>
              </w:rPr>
              <w:t>.</w:t>
            </w:r>
          </w:p>
          <w:p w:rsidR="001030DB" w:rsidRPr="00EA0CDA" w:rsidRDefault="00155827" w:rsidP="002234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През отчетната година не е  планирана промяна в работата на инсталацията и не са допуснати аварийни замърсявания на повърхностните и подземните води.</w:t>
            </w:r>
            <w:r w:rsidR="00CC73C9">
              <w:rPr>
                <w:rFonts w:ascii="Times New Roman" w:hAnsi="Times New Roman" w:cs="Times New Roman"/>
              </w:rPr>
              <w:t xml:space="preserve"> Протоколите от анализ на повърхностните води са п</w:t>
            </w:r>
            <w:r w:rsidR="000A516C">
              <w:rPr>
                <w:rFonts w:ascii="Times New Roman" w:hAnsi="Times New Roman" w:cs="Times New Roman"/>
              </w:rPr>
              <w:t>редоставени на РИОСВ</w:t>
            </w:r>
            <w:r w:rsidR="00856231">
              <w:rPr>
                <w:rFonts w:ascii="Times New Roman" w:hAnsi="Times New Roman" w:cs="Times New Roman"/>
              </w:rPr>
              <w:t xml:space="preserve"> </w:t>
            </w:r>
            <w:r w:rsidR="00CC73C9">
              <w:rPr>
                <w:rFonts w:ascii="Times New Roman" w:hAnsi="Times New Roman" w:cs="Times New Roman"/>
              </w:rPr>
              <w:t>Благоевград и БД „Западнобеломорски район”. Подземни</w:t>
            </w:r>
            <w:r w:rsidR="00353744">
              <w:rPr>
                <w:rFonts w:ascii="Times New Roman" w:hAnsi="Times New Roman" w:cs="Times New Roman"/>
              </w:rPr>
              <w:t xml:space="preserve"> води не са изследвани през 2021</w:t>
            </w:r>
            <w:r w:rsidR="00CC73C9">
              <w:rPr>
                <w:rFonts w:ascii="Times New Roman" w:hAnsi="Times New Roman" w:cs="Times New Roman"/>
              </w:rPr>
              <w:t xml:space="preserve"> година.</w:t>
            </w:r>
          </w:p>
        </w:tc>
      </w:tr>
    </w:tbl>
    <w:p w:rsidR="001E039F" w:rsidRDefault="00CE33C9" w:rsidP="00CE33C9">
      <w:pPr>
        <w:widowControl w:val="0"/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rPr>
          <w:rFonts w:ascii="Times New Roman" w:hAnsi="Times New Roman" w:cs="Times New Roman"/>
          <w:b/>
          <w:spacing w:val="4"/>
          <w:sz w:val="24"/>
          <w:szCs w:val="24"/>
        </w:rPr>
      </w:pPr>
      <w:r w:rsidRPr="00706B77">
        <w:rPr>
          <w:rFonts w:ascii="Times New Roman" w:hAnsi="Times New Roman" w:cs="Times New Roman"/>
          <w:b/>
          <w:spacing w:val="4"/>
          <w:sz w:val="24"/>
          <w:szCs w:val="24"/>
        </w:rPr>
        <w:tab/>
      </w:r>
    </w:p>
    <w:p w:rsidR="00AD4958" w:rsidRPr="00706B77" w:rsidRDefault="001E039F" w:rsidP="00CE33C9">
      <w:pPr>
        <w:widowControl w:val="0"/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rPr>
          <w:rFonts w:ascii="Times New Roman" w:hAnsi="Times New Roman" w:cs="Times New Roman"/>
          <w:b/>
          <w:spacing w:val="4"/>
          <w:sz w:val="24"/>
          <w:szCs w:val="24"/>
        </w:rPr>
      </w:pPr>
      <w:r>
        <w:rPr>
          <w:rFonts w:ascii="Times New Roman" w:hAnsi="Times New Roman" w:cs="Times New Roman"/>
          <w:b/>
          <w:spacing w:val="4"/>
          <w:sz w:val="24"/>
          <w:szCs w:val="24"/>
        </w:rPr>
        <w:t xml:space="preserve">           </w:t>
      </w:r>
      <w:r w:rsidR="00CE33C9" w:rsidRPr="00706B77">
        <w:rPr>
          <w:rFonts w:ascii="Times New Roman" w:hAnsi="Times New Roman" w:cs="Times New Roman"/>
          <w:b/>
          <w:spacing w:val="4"/>
          <w:sz w:val="24"/>
          <w:szCs w:val="24"/>
        </w:rPr>
        <w:t>2.4.</w:t>
      </w:r>
      <w:r w:rsidR="00AD4958" w:rsidRPr="00706B77">
        <w:rPr>
          <w:rFonts w:ascii="Times New Roman" w:hAnsi="Times New Roman" w:cs="Times New Roman"/>
          <w:b/>
          <w:spacing w:val="4"/>
          <w:sz w:val="24"/>
          <w:szCs w:val="24"/>
        </w:rPr>
        <w:t>Документиране</w:t>
      </w:r>
    </w:p>
    <w:p w:rsidR="001E039F" w:rsidRDefault="00570AB8" w:rsidP="00A17667">
      <w:pPr>
        <w:widowControl w:val="0"/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ind w:left="709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>
        <w:rPr>
          <w:rFonts w:ascii="Times New Roman" w:hAnsi="Times New Roman" w:cs="Times New Roman"/>
          <w:spacing w:val="4"/>
          <w:sz w:val="24"/>
          <w:szCs w:val="24"/>
        </w:rPr>
        <w:tab/>
      </w:r>
      <w:r w:rsidR="00A17667">
        <w:rPr>
          <w:rFonts w:ascii="Times New Roman" w:hAnsi="Times New Roman" w:cs="Times New Roman"/>
          <w:spacing w:val="4"/>
          <w:sz w:val="24"/>
          <w:szCs w:val="24"/>
        </w:rPr>
        <w:t>Изготвени са и се съхраняват всички инструкции</w:t>
      </w:r>
      <w:r w:rsidR="0011696F">
        <w:rPr>
          <w:rFonts w:ascii="Times New Roman" w:hAnsi="Times New Roman" w:cs="Times New Roman"/>
          <w:spacing w:val="4"/>
          <w:sz w:val="24"/>
          <w:szCs w:val="24"/>
        </w:rPr>
        <w:t xml:space="preserve">. Водят се записи за </w:t>
      </w:r>
      <w:r w:rsidR="00F41FDD">
        <w:rPr>
          <w:rFonts w:ascii="Times New Roman" w:hAnsi="Times New Roman" w:cs="Times New Roman"/>
          <w:spacing w:val="4"/>
          <w:sz w:val="24"/>
          <w:szCs w:val="24"/>
        </w:rPr>
        <w:t>изпълнение</w:t>
      </w:r>
      <w:r w:rsidR="0011696F">
        <w:rPr>
          <w:rFonts w:ascii="Times New Roman" w:hAnsi="Times New Roman" w:cs="Times New Roman"/>
          <w:spacing w:val="4"/>
          <w:sz w:val="24"/>
          <w:szCs w:val="24"/>
        </w:rPr>
        <w:t xml:space="preserve"> на </w:t>
      </w:r>
      <w:r w:rsidR="0011696F">
        <w:rPr>
          <w:rFonts w:ascii="Times New Roman" w:hAnsi="Times New Roman" w:cs="Times New Roman"/>
          <w:spacing w:val="4"/>
          <w:sz w:val="24"/>
          <w:szCs w:val="24"/>
        </w:rPr>
        <w:lastRenderedPageBreak/>
        <w:t xml:space="preserve">мерките, посочени в инструкциите.  </w:t>
      </w:r>
    </w:p>
    <w:p w:rsidR="00A17667" w:rsidRDefault="00570AB8" w:rsidP="00570AB8">
      <w:pPr>
        <w:widowControl w:val="0"/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17667">
        <w:rPr>
          <w:rFonts w:ascii="Times New Roman" w:hAnsi="Times New Roman" w:cs="Times New Roman"/>
          <w:sz w:val="24"/>
          <w:szCs w:val="24"/>
        </w:rPr>
        <w:t xml:space="preserve">Поддържа се актуален списък на </w:t>
      </w:r>
      <w:r w:rsidR="0011696F">
        <w:rPr>
          <w:rFonts w:ascii="Times New Roman" w:hAnsi="Times New Roman" w:cs="Times New Roman"/>
          <w:sz w:val="24"/>
          <w:szCs w:val="24"/>
        </w:rPr>
        <w:t>нормативните разпоредби</w:t>
      </w:r>
      <w:r w:rsidR="00B90F84">
        <w:rPr>
          <w:rFonts w:ascii="Times New Roman" w:hAnsi="Times New Roman" w:cs="Times New Roman"/>
          <w:sz w:val="24"/>
          <w:szCs w:val="24"/>
        </w:rPr>
        <w:t>, отнасящи се до</w:t>
      </w:r>
      <w:r w:rsidR="00A17667">
        <w:rPr>
          <w:rFonts w:ascii="Times New Roman" w:hAnsi="Times New Roman" w:cs="Times New Roman"/>
          <w:sz w:val="24"/>
          <w:szCs w:val="24"/>
        </w:rPr>
        <w:t xml:space="preserve"> работата на инсталациите.</w:t>
      </w:r>
    </w:p>
    <w:p w:rsidR="00AD4958" w:rsidRPr="00570AB8" w:rsidRDefault="00A17667" w:rsidP="00570AB8">
      <w:pPr>
        <w:widowControl w:val="0"/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06B77" w:rsidRPr="00570AB8">
        <w:rPr>
          <w:rFonts w:ascii="Times New Roman" w:hAnsi="Times New Roman" w:cs="Times New Roman"/>
          <w:sz w:val="24"/>
          <w:szCs w:val="24"/>
        </w:rPr>
        <w:t>Списъците, нормативните актове</w:t>
      </w:r>
      <w:r w:rsidR="00F41FDD">
        <w:rPr>
          <w:rFonts w:ascii="Times New Roman" w:hAnsi="Times New Roman" w:cs="Times New Roman"/>
          <w:sz w:val="24"/>
          <w:szCs w:val="24"/>
        </w:rPr>
        <w:t xml:space="preserve">, </w:t>
      </w:r>
      <w:r w:rsidR="00570AB8">
        <w:rPr>
          <w:rFonts w:ascii="Times New Roman" w:hAnsi="Times New Roman" w:cs="Times New Roman"/>
          <w:sz w:val="24"/>
          <w:szCs w:val="24"/>
        </w:rPr>
        <w:t>инструкциите</w:t>
      </w:r>
      <w:r w:rsidR="00706B77" w:rsidRPr="00570AB8">
        <w:rPr>
          <w:rFonts w:ascii="Times New Roman" w:hAnsi="Times New Roman" w:cs="Times New Roman"/>
          <w:sz w:val="24"/>
          <w:szCs w:val="24"/>
        </w:rPr>
        <w:t xml:space="preserve"> </w:t>
      </w:r>
      <w:r w:rsidR="0011696F">
        <w:rPr>
          <w:rFonts w:ascii="Times New Roman" w:hAnsi="Times New Roman" w:cs="Times New Roman"/>
          <w:sz w:val="24"/>
          <w:szCs w:val="24"/>
        </w:rPr>
        <w:t xml:space="preserve">и </w:t>
      </w:r>
      <w:r w:rsidR="00F41FDD">
        <w:rPr>
          <w:rFonts w:ascii="Times New Roman" w:hAnsi="Times New Roman" w:cs="Times New Roman"/>
          <w:sz w:val="24"/>
          <w:szCs w:val="24"/>
        </w:rPr>
        <w:t>дневниците</w:t>
      </w:r>
      <w:r w:rsidR="0011696F">
        <w:rPr>
          <w:rFonts w:ascii="Times New Roman" w:hAnsi="Times New Roman" w:cs="Times New Roman"/>
          <w:sz w:val="24"/>
          <w:szCs w:val="24"/>
        </w:rPr>
        <w:t xml:space="preserve"> </w:t>
      </w:r>
      <w:r w:rsidR="00706B77" w:rsidRPr="00570AB8">
        <w:rPr>
          <w:rFonts w:ascii="Times New Roman" w:hAnsi="Times New Roman" w:cs="Times New Roman"/>
          <w:sz w:val="24"/>
          <w:szCs w:val="24"/>
        </w:rPr>
        <w:t xml:space="preserve">се  съхраняват </w:t>
      </w:r>
      <w:r w:rsidR="0081363C" w:rsidRPr="00570AB8">
        <w:rPr>
          <w:rFonts w:ascii="Times New Roman" w:hAnsi="Times New Roman" w:cs="Times New Roman"/>
          <w:sz w:val="24"/>
          <w:szCs w:val="24"/>
        </w:rPr>
        <w:t>в администра</w:t>
      </w:r>
      <w:r w:rsidR="00795C9E">
        <w:rPr>
          <w:rFonts w:ascii="Times New Roman" w:hAnsi="Times New Roman" w:cs="Times New Roman"/>
          <w:sz w:val="24"/>
          <w:szCs w:val="24"/>
        </w:rPr>
        <w:t>тивната сграда на РДНО – Разлог и са на разположение на персонала</w:t>
      </w:r>
      <w:r w:rsidR="0011696F">
        <w:rPr>
          <w:rFonts w:ascii="Times New Roman" w:hAnsi="Times New Roman" w:cs="Times New Roman"/>
          <w:sz w:val="24"/>
          <w:szCs w:val="24"/>
        </w:rPr>
        <w:t>, кой</w:t>
      </w:r>
      <w:r w:rsidR="00795C9E">
        <w:rPr>
          <w:rFonts w:ascii="Times New Roman" w:hAnsi="Times New Roman" w:cs="Times New Roman"/>
          <w:sz w:val="24"/>
          <w:szCs w:val="24"/>
        </w:rPr>
        <w:t>т</w:t>
      </w:r>
      <w:r w:rsidR="0011696F">
        <w:rPr>
          <w:rFonts w:ascii="Times New Roman" w:hAnsi="Times New Roman" w:cs="Times New Roman"/>
          <w:sz w:val="24"/>
          <w:szCs w:val="24"/>
        </w:rPr>
        <w:t>о ги прилага</w:t>
      </w:r>
      <w:r w:rsidR="00795C9E">
        <w:rPr>
          <w:rFonts w:ascii="Times New Roman" w:hAnsi="Times New Roman" w:cs="Times New Roman"/>
          <w:sz w:val="24"/>
          <w:szCs w:val="24"/>
        </w:rPr>
        <w:t>, както и</w:t>
      </w:r>
      <w:r w:rsidR="000A516C">
        <w:rPr>
          <w:rFonts w:ascii="Times New Roman" w:hAnsi="Times New Roman" w:cs="Times New Roman"/>
          <w:sz w:val="24"/>
          <w:szCs w:val="24"/>
        </w:rPr>
        <w:t xml:space="preserve"> на</w:t>
      </w:r>
      <w:r w:rsidR="00795C9E">
        <w:rPr>
          <w:rFonts w:ascii="Times New Roman" w:hAnsi="Times New Roman" w:cs="Times New Roman"/>
          <w:sz w:val="24"/>
          <w:szCs w:val="24"/>
        </w:rPr>
        <w:t xml:space="preserve"> компетентните органи.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363C" w:rsidRDefault="0081363C" w:rsidP="0081363C">
      <w:pPr>
        <w:widowControl w:val="0"/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ind w:left="709"/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</w:pPr>
    </w:p>
    <w:p w:rsidR="00AD4958" w:rsidRPr="00706B77" w:rsidRDefault="0081363C" w:rsidP="0081363C">
      <w:pPr>
        <w:widowControl w:val="0"/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ind w:left="709"/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  <w:t>2.5.</w:t>
      </w:r>
      <w:r w:rsidR="00AD4958" w:rsidRPr="00706B77"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  <w:t>Управление на документи</w:t>
      </w:r>
    </w:p>
    <w:p w:rsidR="003F00D2" w:rsidRPr="00706B77" w:rsidRDefault="0081363C" w:rsidP="00795C9E">
      <w:pPr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5C9E" w:rsidRPr="00E169ED">
        <w:rPr>
          <w:rFonts w:ascii="Times New Roman" w:hAnsi="Times New Roman" w:cs="Times New Roman"/>
          <w:sz w:val="24"/>
          <w:szCs w:val="24"/>
        </w:rPr>
        <w:t>Изготвена е и се  прилага инструкция по Условие 5.6. за периодична оценка на наличие на нови  нормативни  разпоредби  към  работата  на  инсталаци</w:t>
      </w:r>
      <w:r w:rsidR="00795C9E">
        <w:rPr>
          <w:rFonts w:ascii="Times New Roman" w:hAnsi="Times New Roman" w:cs="Times New Roman"/>
          <w:sz w:val="24"/>
          <w:szCs w:val="24"/>
        </w:rPr>
        <w:t xml:space="preserve">ята  по  Условие  №  2  от  КР. </w:t>
      </w:r>
      <w:r w:rsidR="00035F86">
        <w:rPr>
          <w:rFonts w:ascii="Times New Roman" w:hAnsi="Times New Roman" w:cs="Times New Roman"/>
          <w:sz w:val="24"/>
          <w:szCs w:val="24"/>
        </w:rPr>
        <w:t>Предприемат се съответните</w:t>
      </w:r>
      <w:r w:rsidR="00795C9E">
        <w:rPr>
          <w:rFonts w:ascii="Times New Roman" w:hAnsi="Times New Roman" w:cs="Times New Roman"/>
          <w:sz w:val="24"/>
          <w:szCs w:val="24"/>
        </w:rPr>
        <w:t xml:space="preserve"> организационни и/или технически действия за постигане </w:t>
      </w:r>
      <w:r w:rsidR="00276EAA">
        <w:rPr>
          <w:rFonts w:ascii="Times New Roman" w:hAnsi="Times New Roman" w:cs="Times New Roman"/>
          <w:sz w:val="24"/>
          <w:szCs w:val="24"/>
        </w:rPr>
        <w:t xml:space="preserve">на </w:t>
      </w:r>
      <w:r w:rsidR="00795C9E">
        <w:rPr>
          <w:rFonts w:ascii="Times New Roman" w:hAnsi="Times New Roman" w:cs="Times New Roman"/>
          <w:sz w:val="24"/>
          <w:szCs w:val="24"/>
        </w:rPr>
        <w:t xml:space="preserve">съответствие с </w:t>
      </w:r>
      <w:r w:rsidR="00276EAA">
        <w:rPr>
          <w:rFonts w:ascii="Times New Roman" w:hAnsi="Times New Roman" w:cs="Times New Roman"/>
          <w:sz w:val="24"/>
          <w:szCs w:val="24"/>
        </w:rPr>
        <w:t xml:space="preserve">измененията в </w:t>
      </w:r>
      <w:r w:rsidR="00795C9E">
        <w:rPr>
          <w:rFonts w:ascii="Times New Roman" w:hAnsi="Times New Roman" w:cs="Times New Roman"/>
          <w:sz w:val="24"/>
          <w:szCs w:val="24"/>
        </w:rPr>
        <w:t>нормативните разпоредби.</w:t>
      </w:r>
    </w:p>
    <w:p w:rsidR="00AD4958" w:rsidRPr="00706B77" w:rsidRDefault="005037CA" w:rsidP="005037CA">
      <w:pPr>
        <w:widowControl w:val="0"/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ind w:left="709"/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>2.6.</w:t>
      </w:r>
      <w:r w:rsidR="00AD4958" w:rsidRPr="00706B77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>Оперативно управление</w:t>
      </w:r>
    </w:p>
    <w:p w:rsidR="003F00D2" w:rsidRPr="003F00D2" w:rsidRDefault="005037CA" w:rsidP="00EC3B74">
      <w:pPr>
        <w:pStyle w:val="BodyText3"/>
        <w:spacing w:after="240"/>
        <w:ind w:left="709" w:right="141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ab/>
      </w:r>
      <w:r w:rsidR="00EC3B74">
        <w:rPr>
          <w:rFonts w:ascii="Times New Roman" w:hAnsi="Times New Roman" w:cs="Times New Roman"/>
          <w:color w:val="000000"/>
          <w:spacing w:val="4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зготвени са  всички</w:t>
      </w:r>
      <w:r w:rsidR="00AD4958" w:rsidRPr="00706B77">
        <w:rPr>
          <w:rFonts w:ascii="Times New Roman" w:hAnsi="Times New Roman" w:cs="Times New Roman"/>
          <w:sz w:val="24"/>
          <w:szCs w:val="24"/>
        </w:rPr>
        <w:t xml:space="preserve"> инструкции</w:t>
      </w:r>
      <w:r w:rsidR="003F00D2">
        <w:rPr>
          <w:rFonts w:ascii="Times New Roman" w:hAnsi="Times New Roman" w:cs="Times New Roman"/>
          <w:sz w:val="24"/>
          <w:szCs w:val="24"/>
        </w:rPr>
        <w:t xml:space="preserve"> </w:t>
      </w:r>
      <w:r w:rsidRPr="005037CA">
        <w:rPr>
          <w:rFonts w:ascii="Times New Roman" w:hAnsi="Times New Roman" w:cs="Times New Roman"/>
          <w:sz w:val="24"/>
          <w:szCs w:val="24"/>
        </w:rPr>
        <w:t xml:space="preserve"> </w:t>
      </w:r>
      <w:r w:rsidR="00EC3B74">
        <w:rPr>
          <w:rFonts w:ascii="Times New Roman" w:hAnsi="Times New Roman" w:cs="Times New Roman"/>
          <w:sz w:val="24"/>
          <w:szCs w:val="24"/>
        </w:rPr>
        <w:t>съгласно</w:t>
      </w:r>
      <w:r w:rsidRPr="00706B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комплексното </w:t>
      </w:r>
      <w:r w:rsidRPr="00706B77">
        <w:rPr>
          <w:rFonts w:ascii="Times New Roman" w:hAnsi="Times New Roman" w:cs="Times New Roman"/>
          <w:sz w:val="24"/>
          <w:szCs w:val="24"/>
        </w:rPr>
        <w:t>разрешителното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F0E7E">
        <w:rPr>
          <w:rFonts w:ascii="Times New Roman" w:hAnsi="Times New Roman" w:cs="Times New Roman"/>
          <w:sz w:val="24"/>
          <w:szCs w:val="24"/>
        </w:rPr>
        <w:t>Отговорните лица за изпълнението им са запоз</w:t>
      </w:r>
      <w:r w:rsidR="004D6262">
        <w:rPr>
          <w:rFonts w:ascii="Times New Roman" w:hAnsi="Times New Roman" w:cs="Times New Roman"/>
          <w:sz w:val="24"/>
          <w:szCs w:val="24"/>
        </w:rPr>
        <w:t>нати с тях</w:t>
      </w:r>
      <w:r w:rsidR="00EC3B74">
        <w:rPr>
          <w:rFonts w:ascii="Times New Roman" w:hAnsi="Times New Roman" w:cs="Times New Roman"/>
          <w:sz w:val="24"/>
          <w:szCs w:val="24"/>
        </w:rPr>
        <w:t>.</w:t>
      </w:r>
      <w:r w:rsidR="004D6262">
        <w:rPr>
          <w:rFonts w:ascii="Times New Roman" w:hAnsi="Times New Roman" w:cs="Times New Roman"/>
          <w:sz w:val="24"/>
          <w:szCs w:val="24"/>
        </w:rPr>
        <w:t xml:space="preserve"> </w:t>
      </w:r>
      <w:r w:rsidR="00F41FDD">
        <w:rPr>
          <w:rFonts w:ascii="Times New Roman" w:hAnsi="Times New Roman" w:cs="Times New Roman"/>
          <w:sz w:val="24"/>
          <w:szCs w:val="24"/>
        </w:rPr>
        <w:t xml:space="preserve">Резултатите от изпълнение на мерките се отразяват в съответни дневници. </w:t>
      </w:r>
      <w:r w:rsidR="00520A2D">
        <w:rPr>
          <w:rFonts w:ascii="Times New Roman" w:hAnsi="Times New Roman" w:cs="Times New Roman"/>
          <w:sz w:val="24"/>
          <w:szCs w:val="24"/>
        </w:rPr>
        <w:t>С</w:t>
      </w:r>
      <w:r w:rsidR="00AD4958" w:rsidRPr="00706B77">
        <w:rPr>
          <w:rFonts w:ascii="Times New Roman" w:hAnsi="Times New Roman" w:cs="Times New Roman"/>
          <w:sz w:val="24"/>
          <w:szCs w:val="24"/>
        </w:rPr>
        <w:t xml:space="preserve">ъхраняват </w:t>
      </w:r>
      <w:r w:rsidR="00520A2D">
        <w:rPr>
          <w:rFonts w:ascii="Times New Roman" w:hAnsi="Times New Roman" w:cs="Times New Roman"/>
          <w:sz w:val="24"/>
          <w:szCs w:val="24"/>
        </w:rPr>
        <w:t>се в</w:t>
      </w:r>
      <w:r w:rsidR="00AD4958" w:rsidRPr="00706B77">
        <w:rPr>
          <w:rFonts w:ascii="Times New Roman" w:hAnsi="Times New Roman" w:cs="Times New Roman"/>
          <w:sz w:val="24"/>
          <w:szCs w:val="24"/>
        </w:rPr>
        <w:t xml:space="preserve"> администра</w:t>
      </w:r>
      <w:r w:rsidR="00520A2D">
        <w:rPr>
          <w:rFonts w:ascii="Times New Roman" w:hAnsi="Times New Roman" w:cs="Times New Roman"/>
          <w:sz w:val="24"/>
          <w:szCs w:val="24"/>
        </w:rPr>
        <w:t>тивната сграда</w:t>
      </w:r>
      <w:r w:rsidR="00035F86">
        <w:rPr>
          <w:rFonts w:ascii="Times New Roman" w:hAnsi="Times New Roman" w:cs="Times New Roman"/>
          <w:sz w:val="24"/>
          <w:szCs w:val="24"/>
        </w:rPr>
        <w:t xml:space="preserve"> на р</w:t>
      </w:r>
      <w:r w:rsidR="00AD4958" w:rsidRPr="00706B77">
        <w:rPr>
          <w:rFonts w:ascii="Times New Roman" w:hAnsi="Times New Roman" w:cs="Times New Roman"/>
          <w:sz w:val="24"/>
          <w:szCs w:val="24"/>
        </w:rPr>
        <w:t xml:space="preserve">егионалното депо </w:t>
      </w:r>
      <w:r w:rsidR="00F41FDD">
        <w:rPr>
          <w:rFonts w:ascii="Times New Roman" w:hAnsi="Times New Roman" w:cs="Times New Roman"/>
          <w:sz w:val="24"/>
          <w:szCs w:val="24"/>
        </w:rPr>
        <w:t>на хартиен носител</w:t>
      </w:r>
      <w:r w:rsidR="00AD4958" w:rsidRPr="00706B77">
        <w:rPr>
          <w:rFonts w:ascii="Times New Roman" w:hAnsi="Times New Roman" w:cs="Times New Roman"/>
          <w:sz w:val="24"/>
          <w:szCs w:val="24"/>
        </w:rPr>
        <w:t>.</w:t>
      </w:r>
      <w:r w:rsidR="003F00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4958" w:rsidRDefault="00520A2D" w:rsidP="00520A2D">
      <w:pPr>
        <w:widowControl w:val="0"/>
        <w:shd w:val="clear" w:color="auto" w:fill="FFFFFF"/>
        <w:tabs>
          <w:tab w:val="left" w:pos="360"/>
          <w:tab w:val="left" w:pos="709"/>
        </w:tabs>
        <w:suppressAutoHyphens/>
        <w:autoSpaceDE w:val="0"/>
        <w:spacing w:after="0" w:line="240" w:lineRule="auto"/>
        <w:ind w:left="709"/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  <w:t>2.7.</w:t>
      </w:r>
      <w:r w:rsidR="00AD4958" w:rsidRPr="00706B77"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  <w:t>Оценка на съответствие, проверка и коригиращи действия</w:t>
      </w:r>
    </w:p>
    <w:p w:rsidR="00795C9E" w:rsidRPr="00795C9E" w:rsidRDefault="00795C9E" w:rsidP="00AD33A9">
      <w:pPr>
        <w:pStyle w:val="ListParagraph"/>
        <w:widowControl w:val="0"/>
        <w:numPr>
          <w:ilvl w:val="0"/>
          <w:numId w:val="20"/>
        </w:numPr>
        <w:shd w:val="clear" w:color="auto" w:fill="FFFFFF"/>
        <w:tabs>
          <w:tab w:val="left" w:pos="360"/>
          <w:tab w:val="left" w:pos="709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795C9E">
        <w:rPr>
          <w:rFonts w:ascii="Times New Roman" w:hAnsi="Times New Roman" w:cs="Times New Roman"/>
          <w:color w:val="000000"/>
          <w:spacing w:val="5"/>
          <w:sz w:val="24"/>
          <w:szCs w:val="24"/>
        </w:rPr>
        <w:t>Изготвени са и се прилагат всички инструкции за експлоатация и поддръжка на машините и съоръженията, изисквани с КР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.</w:t>
      </w:r>
    </w:p>
    <w:p w:rsidR="00AD4958" w:rsidRPr="00617BD6" w:rsidRDefault="00617BD6" w:rsidP="00AD33A9">
      <w:pPr>
        <w:pStyle w:val="ListParagraph"/>
        <w:numPr>
          <w:ilvl w:val="0"/>
          <w:numId w:val="1"/>
        </w:numPr>
        <w:tabs>
          <w:tab w:val="left" w:pos="709"/>
        </w:tabs>
        <w:spacing w:after="0"/>
        <w:ind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AD4958" w:rsidRPr="00617BD6">
        <w:rPr>
          <w:rFonts w:ascii="Times New Roman" w:hAnsi="Times New Roman" w:cs="Times New Roman"/>
          <w:sz w:val="24"/>
          <w:szCs w:val="24"/>
        </w:rPr>
        <w:t xml:space="preserve">рилагат се  писмени инструкции за мониторинг на техническите и емисионни показатели, съгласно условията в </w:t>
      </w:r>
      <w:r w:rsidR="00035F86">
        <w:rPr>
          <w:rFonts w:ascii="Times New Roman" w:hAnsi="Times New Roman" w:cs="Times New Roman"/>
          <w:sz w:val="24"/>
          <w:szCs w:val="24"/>
        </w:rPr>
        <w:t>КР</w:t>
      </w:r>
      <w:r w:rsidR="00AD4958" w:rsidRPr="00617BD6">
        <w:rPr>
          <w:rFonts w:ascii="Times New Roman" w:hAnsi="Times New Roman" w:cs="Times New Roman"/>
          <w:b/>
          <w:sz w:val="24"/>
          <w:szCs w:val="24"/>
        </w:rPr>
        <w:t>.</w:t>
      </w:r>
    </w:p>
    <w:p w:rsidR="00AD4958" w:rsidRPr="00617BD6" w:rsidRDefault="00617BD6" w:rsidP="00AD33A9">
      <w:pPr>
        <w:pStyle w:val="ListParagraph"/>
        <w:numPr>
          <w:ilvl w:val="0"/>
          <w:numId w:val="1"/>
        </w:numPr>
        <w:tabs>
          <w:tab w:val="left" w:pos="709"/>
        </w:tabs>
        <w:spacing w:after="0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AD4958" w:rsidRPr="00617BD6">
        <w:rPr>
          <w:rFonts w:ascii="Times New Roman" w:hAnsi="Times New Roman" w:cs="Times New Roman"/>
          <w:sz w:val="24"/>
          <w:szCs w:val="24"/>
        </w:rPr>
        <w:t xml:space="preserve">рилага се писмена инструкция за периодична оценка на съответствието на стойностите на емисионните и технически показатели с определените в условията на </w:t>
      </w:r>
      <w:r>
        <w:rPr>
          <w:rFonts w:ascii="Times New Roman" w:hAnsi="Times New Roman" w:cs="Times New Roman"/>
          <w:sz w:val="24"/>
          <w:szCs w:val="24"/>
        </w:rPr>
        <w:t xml:space="preserve"> комплексното разрешително</w:t>
      </w:r>
      <w:r w:rsidR="00AD4958" w:rsidRPr="00617BD6">
        <w:rPr>
          <w:rFonts w:ascii="Times New Roman" w:hAnsi="Times New Roman" w:cs="Times New Roman"/>
          <w:sz w:val="24"/>
          <w:szCs w:val="24"/>
        </w:rPr>
        <w:t>.</w:t>
      </w:r>
    </w:p>
    <w:p w:rsidR="00AD4958" w:rsidRDefault="00617BD6" w:rsidP="00AD33A9">
      <w:pPr>
        <w:pStyle w:val="ListParagraph"/>
        <w:numPr>
          <w:ilvl w:val="0"/>
          <w:numId w:val="1"/>
        </w:numPr>
        <w:tabs>
          <w:tab w:val="left" w:pos="709"/>
        </w:tabs>
        <w:spacing w:after="0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AD4958" w:rsidRPr="00617BD6">
        <w:rPr>
          <w:rFonts w:ascii="Times New Roman" w:hAnsi="Times New Roman" w:cs="Times New Roman"/>
          <w:sz w:val="24"/>
          <w:szCs w:val="24"/>
        </w:rPr>
        <w:t xml:space="preserve">рилагат се инструкции </w:t>
      </w:r>
      <w:r>
        <w:rPr>
          <w:rFonts w:ascii="Times New Roman" w:hAnsi="Times New Roman" w:cs="Times New Roman"/>
          <w:sz w:val="24"/>
          <w:szCs w:val="24"/>
        </w:rPr>
        <w:t xml:space="preserve">в случай на </w:t>
      </w:r>
      <w:r w:rsidR="00AD4958" w:rsidRPr="00617BD6">
        <w:rPr>
          <w:rFonts w:ascii="Times New Roman" w:hAnsi="Times New Roman" w:cs="Times New Roman"/>
          <w:sz w:val="24"/>
          <w:szCs w:val="24"/>
        </w:rPr>
        <w:t xml:space="preserve"> установяване на </w:t>
      </w:r>
      <w:r w:rsidR="002F0E7E">
        <w:rPr>
          <w:rFonts w:ascii="Times New Roman" w:hAnsi="Times New Roman" w:cs="Times New Roman"/>
          <w:sz w:val="24"/>
          <w:szCs w:val="24"/>
        </w:rPr>
        <w:t xml:space="preserve"> причини за </w:t>
      </w:r>
      <w:r>
        <w:rPr>
          <w:rFonts w:ascii="Times New Roman" w:hAnsi="Times New Roman" w:cs="Times New Roman"/>
          <w:sz w:val="24"/>
          <w:szCs w:val="24"/>
        </w:rPr>
        <w:t>несъответствие и предприемане на коригиращи действия</w:t>
      </w:r>
      <w:r w:rsidR="00E87B91">
        <w:rPr>
          <w:rFonts w:ascii="Times New Roman" w:hAnsi="Times New Roman" w:cs="Times New Roman"/>
          <w:sz w:val="24"/>
          <w:szCs w:val="24"/>
        </w:rPr>
        <w:t>, както и оценка на резултатите от коригиращите действия.</w:t>
      </w:r>
    </w:p>
    <w:p w:rsidR="00337EA0" w:rsidRDefault="00337EA0" w:rsidP="00337EA0">
      <w:pPr>
        <w:pStyle w:val="ListParagraph"/>
        <w:tabs>
          <w:tab w:val="left" w:pos="709"/>
        </w:tabs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155827" w:rsidRDefault="00617BD6" w:rsidP="00155827">
      <w:pPr>
        <w:widowControl w:val="0"/>
        <w:shd w:val="clear" w:color="auto" w:fill="FFFFFF"/>
        <w:tabs>
          <w:tab w:val="left" w:pos="360"/>
          <w:tab w:val="left" w:pos="709"/>
        </w:tabs>
        <w:suppressAutoHyphens/>
        <w:autoSpaceDE w:val="0"/>
        <w:spacing w:after="0" w:line="240" w:lineRule="auto"/>
        <w:ind w:left="709"/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>2.8.</w:t>
      </w:r>
      <w:r w:rsidR="00AD4958" w:rsidRPr="00706B77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>Предотвратяване и контрол на аварийни ситуации</w:t>
      </w:r>
    </w:p>
    <w:p w:rsidR="00E87B91" w:rsidRDefault="00AD4958" w:rsidP="00155827">
      <w:pPr>
        <w:widowControl w:val="0"/>
        <w:shd w:val="clear" w:color="auto" w:fill="FFFFFF"/>
        <w:tabs>
          <w:tab w:val="left" w:pos="360"/>
          <w:tab w:val="left" w:pos="709"/>
        </w:tabs>
        <w:suppressAutoHyphens/>
        <w:autoSpaceDE w:val="0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06B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06B7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06B77">
        <w:rPr>
          <w:rFonts w:ascii="Times New Roman" w:hAnsi="Times New Roman" w:cs="Times New Roman"/>
          <w:sz w:val="24"/>
          <w:szCs w:val="24"/>
        </w:rPr>
        <w:t xml:space="preserve">Разработен е план за действия при бедствия и аварии, като са определени възможните  аварийни ситуации и </w:t>
      </w:r>
      <w:r w:rsidR="000D0E79">
        <w:rPr>
          <w:rFonts w:ascii="Times New Roman" w:hAnsi="Times New Roman" w:cs="Times New Roman"/>
          <w:sz w:val="24"/>
          <w:szCs w:val="24"/>
        </w:rPr>
        <w:t>действия при тези ситуации. О</w:t>
      </w:r>
      <w:r w:rsidRPr="00706B77">
        <w:rPr>
          <w:rFonts w:ascii="Times New Roman" w:hAnsi="Times New Roman" w:cs="Times New Roman"/>
          <w:sz w:val="24"/>
          <w:szCs w:val="24"/>
        </w:rPr>
        <w:t xml:space="preserve">пределени са средствата  за противодействие при аварийни ситуации – пожарогасители, </w:t>
      </w:r>
      <w:r w:rsidR="000D0E79">
        <w:rPr>
          <w:rFonts w:ascii="Times New Roman" w:hAnsi="Times New Roman" w:cs="Times New Roman"/>
          <w:sz w:val="24"/>
          <w:szCs w:val="24"/>
        </w:rPr>
        <w:t xml:space="preserve">пожарни хидранти, </w:t>
      </w:r>
      <w:r w:rsidRPr="00706B77">
        <w:rPr>
          <w:rFonts w:ascii="Times New Roman" w:hAnsi="Times New Roman" w:cs="Times New Roman"/>
          <w:sz w:val="24"/>
          <w:szCs w:val="24"/>
        </w:rPr>
        <w:t>адсорбенти при разливи</w:t>
      </w:r>
      <w:r w:rsidR="009345A5">
        <w:rPr>
          <w:rFonts w:ascii="Times New Roman" w:hAnsi="Times New Roman" w:cs="Times New Roman"/>
          <w:sz w:val="24"/>
          <w:szCs w:val="24"/>
        </w:rPr>
        <w:t>, лични предпазни средства</w:t>
      </w:r>
      <w:r w:rsidRPr="00706B77">
        <w:rPr>
          <w:rFonts w:ascii="Times New Roman" w:hAnsi="Times New Roman" w:cs="Times New Roman"/>
          <w:sz w:val="24"/>
          <w:szCs w:val="24"/>
        </w:rPr>
        <w:t xml:space="preserve"> и др.</w:t>
      </w:r>
      <w:r w:rsidR="000D0E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5C9E" w:rsidRDefault="00E87B91" w:rsidP="00AA3DA3">
      <w:pPr>
        <w:ind w:left="709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7B91">
        <w:rPr>
          <w:rFonts w:ascii="Times New Roman" w:hAnsi="Times New Roman" w:cs="Times New Roman"/>
          <w:sz w:val="24"/>
          <w:szCs w:val="24"/>
        </w:rPr>
        <w:t xml:space="preserve">В изпълнение на </w:t>
      </w:r>
      <w:r w:rsidR="00E65BEF">
        <w:rPr>
          <w:rFonts w:ascii="Times New Roman" w:hAnsi="Times New Roman" w:cs="Times New Roman"/>
          <w:b/>
          <w:sz w:val="24"/>
          <w:szCs w:val="24"/>
        </w:rPr>
        <w:t>Условие</w:t>
      </w:r>
      <w:r w:rsidRPr="00E87B91">
        <w:rPr>
          <w:rFonts w:ascii="Times New Roman" w:hAnsi="Times New Roman" w:cs="Times New Roman"/>
          <w:b/>
          <w:sz w:val="24"/>
          <w:szCs w:val="24"/>
        </w:rPr>
        <w:t xml:space="preserve"> 14</w:t>
      </w:r>
      <w:r w:rsidR="00E65B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7B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5BEF">
        <w:rPr>
          <w:rFonts w:ascii="Times New Roman" w:hAnsi="Times New Roman" w:cs="Times New Roman"/>
          <w:b/>
          <w:sz w:val="24"/>
          <w:szCs w:val="24"/>
        </w:rPr>
        <w:t xml:space="preserve">от </w:t>
      </w:r>
      <w:r w:rsidRPr="00E87B91">
        <w:rPr>
          <w:rFonts w:ascii="Times New Roman" w:hAnsi="Times New Roman" w:cs="Times New Roman"/>
          <w:b/>
          <w:sz w:val="24"/>
          <w:szCs w:val="24"/>
        </w:rPr>
        <w:t>КР</w:t>
      </w:r>
      <w:r w:rsidRPr="00E87B91">
        <w:rPr>
          <w:rFonts w:ascii="Times New Roman" w:hAnsi="Times New Roman" w:cs="Times New Roman"/>
          <w:sz w:val="24"/>
          <w:szCs w:val="24"/>
        </w:rPr>
        <w:t xml:space="preserve"> е изготвена </w:t>
      </w:r>
      <w:r w:rsidR="00E65BEF">
        <w:rPr>
          <w:rFonts w:ascii="Times New Roman" w:hAnsi="Times New Roman" w:cs="Times New Roman"/>
          <w:sz w:val="24"/>
          <w:szCs w:val="24"/>
        </w:rPr>
        <w:t xml:space="preserve">и се прилага </w:t>
      </w:r>
      <w:r w:rsidRPr="00E87B91">
        <w:rPr>
          <w:rFonts w:ascii="Times New Roman" w:hAnsi="Times New Roman" w:cs="Times New Roman"/>
          <w:sz w:val="24"/>
          <w:szCs w:val="24"/>
        </w:rPr>
        <w:t>инструкция, включваща оценка на риска от а</w:t>
      </w:r>
      <w:r w:rsidR="00E65BEF">
        <w:rPr>
          <w:rFonts w:ascii="Times New Roman" w:hAnsi="Times New Roman" w:cs="Times New Roman"/>
          <w:sz w:val="24"/>
          <w:szCs w:val="24"/>
        </w:rPr>
        <w:t>варии и мерки за предотвратяване</w:t>
      </w:r>
      <w:r w:rsidRPr="00E87B91">
        <w:rPr>
          <w:rFonts w:ascii="Times New Roman" w:hAnsi="Times New Roman" w:cs="Times New Roman"/>
          <w:sz w:val="24"/>
          <w:szCs w:val="24"/>
        </w:rPr>
        <w:t xml:space="preserve">. </w:t>
      </w:r>
      <w:r w:rsidR="00353744">
        <w:rPr>
          <w:rFonts w:ascii="Times New Roman" w:hAnsi="Times New Roman" w:cs="Times New Roman"/>
          <w:sz w:val="24"/>
          <w:szCs w:val="24"/>
        </w:rPr>
        <w:t>През 2021</w:t>
      </w:r>
      <w:r w:rsidR="001336B4">
        <w:rPr>
          <w:rFonts w:ascii="Times New Roman" w:hAnsi="Times New Roman" w:cs="Times New Roman"/>
          <w:sz w:val="24"/>
          <w:szCs w:val="24"/>
        </w:rPr>
        <w:t xml:space="preserve"> </w:t>
      </w:r>
      <w:r w:rsidRPr="00E87B91">
        <w:rPr>
          <w:rFonts w:ascii="Times New Roman" w:hAnsi="Times New Roman" w:cs="Times New Roman"/>
          <w:sz w:val="24"/>
          <w:szCs w:val="24"/>
        </w:rPr>
        <w:t>г. няма възникнали аварийни ситуации,</w:t>
      </w:r>
      <w:r w:rsidR="00E65BEF" w:rsidRPr="00E65B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65BEF" w:rsidRPr="00706B77">
        <w:rPr>
          <w:rFonts w:ascii="Times New Roman" w:hAnsi="Times New Roman" w:cs="Times New Roman"/>
          <w:color w:val="000000"/>
          <w:sz w:val="24"/>
          <w:szCs w:val="24"/>
        </w:rPr>
        <w:t>които да застрашават околната среда и здравето на хората</w:t>
      </w:r>
      <w:r w:rsidRPr="00E87B91">
        <w:rPr>
          <w:rFonts w:ascii="Times New Roman" w:hAnsi="Times New Roman" w:cs="Times New Roman"/>
          <w:sz w:val="24"/>
          <w:szCs w:val="24"/>
        </w:rPr>
        <w:t>.</w:t>
      </w:r>
      <w:r w:rsidR="00E65BEF" w:rsidRPr="00E65B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65BEF">
        <w:rPr>
          <w:rFonts w:ascii="Times New Roman" w:hAnsi="Times New Roman" w:cs="Times New Roman"/>
          <w:color w:val="000000"/>
          <w:sz w:val="24"/>
          <w:szCs w:val="24"/>
        </w:rPr>
        <w:t>Не</w:t>
      </w:r>
      <w:r w:rsidR="00E65BEF" w:rsidRPr="00706B77">
        <w:rPr>
          <w:rFonts w:ascii="Times New Roman" w:hAnsi="Times New Roman" w:cs="Times New Roman"/>
          <w:color w:val="000000"/>
          <w:sz w:val="24"/>
          <w:szCs w:val="24"/>
        </w:rPr>
        <w:t xml:space="preserve"> се е налагало преразглеждане и актуализиране на</w:t>
      </w:r>
      <w:r w:rsidR="00C21B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65BEF" w:rsidRPr="00706B77">
        <w:rPr>
          <w:rFonts w:ascii="Times New Roman" w:hAnsi="Times New Roman" w:cs="Times New Roman"/>
          <w:color w:val="000000"/>
          <w:sz w:val="24"/>
          <w:szCs w:val="24"/>
        </w:rPr>
        <w:t xml:space="preserve"> инструкции</w:t>
      </w:r>
      <w:r w:rsidR="004401C4">
        <w:rPr>
          <w:rFonts w:ascii="Times New Roman" w:hAnsi="Times New Roman" w:cs="Times New Roman"/>
          <w:color w:val="000000"/>
          <w:sz w:val="24"/>
          <w:szCs w:val="24"/>
        </w:rPr>
        <w:t xml:space="preserve">те за работа на </w:t>
      </w:r>
      <w:r w:rsidR="00276EAA">
        <w:rPr>
          <w:rFonts w:ascii="Times New Roman" w:hAnsi="Times New Roman" w:cs="Times New Roman"/>
          <w:color w:val="000000"/>
          <w:sz w:val="24"/>
          <w:szCs w:val="24"/>
        </w:rPr>
        <w:t>пречиствателното оборудване и а</w:t>
      </w:r>
      <w:r w:rsidR="00E65BEF" w:rsidRPr="00706B77">
        <w:rPr>
          <w:rFonts w:ascii="Times New Roman" w:hAnsi="Times New Roman" w:cs="Times New Roman"/>
          <w:color w:val="000000"/>
          <w:sz w:val="24"/>
          <w:szCs w:val="24"/>
        </w:rPr>
        <w:t>варийния план.</w:t>
      </w:r>
      <w:r w:rsidR="00795C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5C9E">
        <w:rPr>
          <w:rFonts w:ascii="Times New Roman" w:hAnsi="Times New Roman" w:cs="Times New Roman"/>
          <w:sz w:val="24"/>
          <w:szCs w:val="24"/>
        </w:rPr>
        <w:t xml:space="preserve">На </w:t>
      </w:r>
      <w:r w:rsidR="004E2F23">
        <w:rPr>
          <w:rFonts w:ascii="Times New Roman" w:hAnsi="Times New Roman" w:cs="Times New Roman"/>
          <w:sz w:val="24"/>
          <w:szCs w:val="24"/>
        </w:rPr>
        <w:t>13</w:t>
      </w:r>
      <w:r w:rsidR="00353744">
        <w:rPr>
          <w:rFonts w:ascii="Times New Roman" w:hAnsi="Times New Roman" w:cs="Times New Roman"/>
          <w:sz w:val="24"/>
          <w:szCs w:val="24"/>
        </w:rPr>
        <w:t>.10.2021</w:t>
      </w:r>
      <w:r w:rsidR="00F50639">
        <w:rPr>
          <w:rFonts w:ascii="Times New Roman" w:hAnsi="Times New Roman" w:cs="Times New Roman"/>
          <w:sz w:val="24"/>
          <w:szCs w:val="24"/>
        </w:rPr>
        <w:t xml:space="preserve"> </w:t>
      </w:r>
      <w:r w:rsidR="00795C9E">
        <w:rPr>
          <w:rFonts w:ascii="Times New Roman" w:hAnsi="Times New Roman" w:cs="Times New Roman"/>
          <w:sz w:val="24"/>
          <w:szCs w:val="24"/>
        </w:rPr>
        <w:t>г. е провед</w:t>
      </w:r>
      <w:r w:rsidR="00276EAA">
        <w:rPr>
          <w:rFonts w:ascii="Times New Roman" w:hAnsi="Times New Roman" w:cs="Times New Roman"/>
          <w:sz w:val="24"/>
          <w:szCs w:val="24"/>
        </w:rPr>
        <w:t>ено практическо проиграване на  авариен план и план за евакуация при пожар</w:t>
      </w:r>
      <w:r w:rsidR="00795C9E">
        <w:rPr>
          <w:rFonts w:ascii="Times New Roman" w:hAnsi="Times New Roman" w:cs="Times New Roman"/>
          <w:sz w:val="24"/>
          <w:szCs w:val="24"/>
        </w:rPr>
        <w:t xml:space="preserve"> с работниците и служителите </w:t>
      </w:r>
      <w:r w:rsidR="00AA3DA3">
        <w:rPr>
          <w:rFonts w:ascii="Times New Roman" w:hAnsi="Times New Roman" w:cs="Times New Roman"/>
          <w:sz w:val="24"/>
          <w:szCs w:val="24"/>
        </w:rPr>
        <w:t xml:space="preserve">в </w:t>
      </w:r>
      <w:r w:rsidR="00795C9E">
        <w:rPr>
          <w:rFonts w:ascii="Times New Roman" w:hAnsi="Times New Roman" w:cs="Times New Roman"/>
          <w:sz w:val="24"/>
          <w:szCs w:val="24"/>
        </w:rPr>
        <w:t xml:space="preserve">Регионално депо за неопасни отпадъци </w:t>
      </w:r>
      <w:r w:rsidR="00AA3DA3">
        <w:rPr>
          <w:rFonts w:ascii="Times New Roman" w:hAnsi="Times New Roman" w:cs="Times New Roman"/>
          <w:sz w:val="24"/>
          <w:szCs w:val="24"/>
        </w:rPr>
        <w:t>–</w:t>
      </w:r>
      <w:r w:rsidR="00795C9E">
        <w:rPr>
          <w:rFonts w:ascii="Times New Roman" w:hAnsi="Times New Roman" w:cs="Times New Roman"/>
          <w:sz w:val="24"/>
          <w:szCs w:val="24"/>
        </w:rPr>
        <w:t xml:space="preserve"> Разлог</w:t>
      </w:r>
      <w:r w:rsidR="00AA3DA3">
        <w:rPr>
          <w:rFonts w:ascii="Times New Roman" w:hAnsi="Times New Roman" w:cs="Times New Roman"/>
          <w:sz w:val="24"/>
          <w:szCs w:val="24"/>
        </w:rPr>
        <w:t>,</w:t>
      </w:r>
      <w:r w:rsidR="00795C9E">
        <w:rPr>
          <w:rFonts w:ascii="Times New Roman" w:hAnsi="Times New Roman" w:cs="Times New Roman"/>
          <w:sz w:val="24"/>
          <w:szCs w:val="24"/>
        </w:rPr>
        <w:t xml:space="preserve"> </w:t>
      </w:r>
      <w:r w:rsidR="00AA3DA3">
        <w:rPr>
          <w:rFonts w:ascii="Times New Roman" w:hAnsi="Times New Roman" w:cs="Times New Roman"/>
          <w:sz w:val="24"/>
          <w:szCs w:val="24"/>
        </w:rPr>
        <w:t xml:space="preserve">под ръководството на </w:t>
      </w:r>
      <w:r w:rsidR="00795C9E">
        <w:rPr>
          <w:rFonts w:ascii="Times New Roman" w:hAnsi="Times New Roman" w:cs="Times New Roman"/>
          <w:sz w:val="24"/>
          <w:szCs w:val="24"/>
        </w:rPr>
        <w:t xml:space="preserve"> ръководител</w:t>
      </w:r>
      <w:r w:rsidR="00AA3DA3">
        <w:rPr>
          <w:rFonts w:ascii="Times New Roman" w:hAnsi="Times New Roman" w:cs="Times New Roman"/>
          <w:sz w:val="24"/>
          <w:szCs w:val="24"/>
        </w:rPr>
        <w:t>я</w:t>
      </w:r>
      <w:r w:rsidR="00795C9E">
        <w:rPr>
          <w:rFonts w:ascii="Times New Roman" w:hAnsi="Times New Roman" w:cs="Times New Roman"/>
          <w:sz w:val="24"/>
          <w:szCs w:val="24"/>
        </w:rPr>
        <w:t xml:space="preserve"> на обекта Петър Белчев и отговорник</w:t>
      </w:r>
      <w:r w:rsidR="00AA3DA3">
        <w:rPr>
          <w:rFonts w:ascii="Times New Roman" w:hAnsi="Times New Roman" w:cs="Times New Roman"/>
          <w:sz w:val="24"/>
          <w:szCs w:val="24"/>
        </w:rPr>
        <w:t>а</w:t>
      </w:r>
      <w:r w:rsidR="00795C9E">
        <w:rPr>
          <w:rFonts w:ascii="Times New Roman" w:hAnsi="Times New Roman" w:cs="Times New Roman"/>
          <w:sz w:val="24"/>
          <w:szCs w:val="24"/>
        </w:rPr>
        <w:t xml:space="preserve"> по ПАБ Екатерина Крачанова.</w:t>
      </w:r>
      <w:r w:rsidR="00AA3DA3">
        <w:rPr>
          <w:rFonts w:ascii="Times New Roman" w:hAnsi="Times New Roman" w:cs="Times New Roman"/>
          <w:sz w:val="24"/>
          <w:szCs w:val="24"/>
        </w:rPr>
        <w:t xml:space="preserve"> </w:t>
      </w:r>
      <w:r w:rsidR="00795C9E">
        <w:rPr>
          <w:rFonts w:ascii="Times New Roman" w:hAnsi="Times New Roman" w:cs="Times New Roman"/>
          <w:sz w:val="24"/>
          <w:szCs w:val="24"/>
        </w:rPr>
        <w:t xml:space="preserve">Проверени </w:t>
      </w:r>
      <w:r w:rsidR="00AA3DA3">
        <w:rPr>
          <w:rFonts w:ascii="Times New Roman" w:hAnsi="Times New Roman" w:cs="Times New Roman"/>
          <w:sz w:val="24"/>
          <w:szCs w:val="24"/>
        </w:rPr>
        <w:t xml:space="preserve">са </w:t>
      </w:r>
      <w:r w:rsidR="00795C9E">
        <w:rPr>
          <w:rFonts w:ascii="Times New Roman" w:hAnsi="Times New Roman" w:cs="Times New Roman"/>
          <w:sz w:val="24"/>
          <w:szCs w:val="24"/>
        </w:rPr>
        <w:t>уменията на работниците и служителите за действия при пожар и аварии.</w:t>
      </w:r>
    </w:p>
    <w:p w:rsidR="00AD4958" w:rsidRPr="00706B77" w:rsidRDefault="000D0E79" w:rsidP="004C7173">
      <w:pPr>
        <w:widowControl w:val="0"/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2.9.</w:t>
      </w:r>
      <w:r w:rsidR="00AD4958" w:rsidRPr="00706B77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Записи</w:t>
      </w:r>
      <w:r w:rsidR="00AD4958" w:rsidRPr="00706B77">
        <w:rPr>
          <w:rFonts w:ascii="Times New Roman" w:hAnsi="Times New Roman" w:cs="Times New Roman"/>
          <w:sz w:val="24"/>
          <w:szCs w:val="24"/>
        </w:rPr>
        <w:t xml:space="preserve"> </w:t>
      </w:r>
      <w:r w:rsidR="00AD4958" w:rsidRPr="00706B77">
        <w:rPr>
          <w:rFonts w:ascii="Times New Roman" w:hAnsi="Times New Roman" w:cs="Times New Roman"/>
          <w:sz w:val="24"/>
          <w:szCs w:val="24"/>
        </w:rPr>
        <w:tab/>
      </w:r>
    </w:p>
    <w:p w:rsidR="00AD4958" w:rsidRDefault="000D0E79" w:rsidP="004C7173">
      <w:pPr>
        <w:tabs>
          <w:tab w:val="left" w:pos="709"/>
        </w:tabs>
        <w:spacing w:after="0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A34B26">
        <w:rPr>
          <w:rFonts w:ascii="Times New Roman" w:hAnsi="Times New Roman" w:cs="Times New Roman"/>
          <w:sz w:val="24"/>
          <w:szCs w:val="24"/>
        </w:rPr>
        <w:t>За прилагането на инструкциите с</w:t>
      </w:r>
      <w:r w:rsidR="00C21B06">
        <w:rPr>
          <w:rFonts w:ascii="Times New Roman" w:hAnsi="Times New Roman" w:cs="Times New Roman"/>
          <w:sz w:val="24"/>
          <w:szCs w:val="24"/>
        </w:rPr>
        <w:t>е съставят</w:t>
      </w:r>
      <w:r w:rsidR="00A34B26">
        <w:rPr>
          <w:rFonts w:ascii="Times New Roman" w:hAnsi="Times New Roman" w:cs="Times New Roman"/>
          <w:sz w:val="24"/>
          <w:szCs w:val="24"/>
        </w:rPr>
        <w:t xml:space="preserve"> съответните записи под формата на протоколи и дневници.</w:t>
      </w:r>
      <w:r w:rsidR="00AD4958" w:rsidRPr="00706B77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A34B26" w:rsidRPr="00A34B26" w:rsidRDefault="004C7173" w:rsidP="004C7173">
      <w:pPr>
        <w:spacing w:after="0"/>
        <w:ind w:left="709" w:firstLine="7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A34B26" w:rsidRPr="00A34B26">
        <w:rPr>
          <w:rFonts w:ascii="Times New Roman" w:hAnsi="Times New Roman" w:cs="Times New Roman"/>
          <w:sz w:val="24"/>
          <w:szCs w:val="24"/>
        </w:rPr>
        <w:t xml:space="preserve">окументират </w:t>
      </w:r>
      <w:r>
        <w:rPr>
          <w:rFonts w:ascii="Times New Roman" w:hAnsi="Times New Roman" w:cs="Times New Roman"/>
          <w:sz w:val="24"/>
          <w:szCs w:val="24"/>
        </w:rPr>
        <w:t xml:space="preserve">се </w:t>
      </w:r>
      <w:r w:rsidR="00A34B26" w:rsidRPr="00A34B26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се </w:t>
      </w:r>
      <w:r w:rsidR="00A34B26" w:rsidRPr="00A34B26">
        <w:rPr>
          <w:rFonts w:ascii="Times New Roman" w:hAnsi="Times New Roman" w:cs="Times New Roman"/>
          <w:sz w:val="24"/>
          <w:szCs w:val="24"/>
        </w:rPr>
        <w:t xml:space="preserve">съхраняват </w:t>
      </w:r>
      <w:r>
        <w:rPr>
          <w:rFonts w:ascii="Times New Roman" w:hAnsi="Times New Roman" w:cs="Times New Roman"/>
          <w:sz w:val="24"/>
          <w:szCs w:val="24"/>
        </w:rPr>
        <w:t>данни</w:t>
      </w:r>
      <w:r w:rsidR="00A34B26" w:rsidRPr="00A34B26">
        <w:rPr>
          <w:rFonts w:ascii="Times New Roman" w:hAnsi="Times New Roman" w:cs="Times New Roman"/>
          <w:sz w:val="24"/>
          <w:szCs w:val="24"/>
        </w:rPr>
        <w:t xml:space="preserve"> от наблюдението на </w:t>
      </w:r>
      <w:r>
        <w:rPr>
          <w:rFonts w:ascii="Times New Roman" w:hAnsi="Times New Roman" w:cs="Times New Roman"/>
          <w:sz w:val="24"/>
          <w:szCs w:val="24"/>
        </w:rPr>
        <w:t>показателите</w:t>
      </w:r>
      <w:r w:rsidR="00A34B26" w:rsidRPr="00A34B26">
        <w:rPr>
          <w:rFonts w:ascii="Times New Roman" w:hAnsi="Times New Roman" w:cs="Times New Roman"/>
          <w:sz w:val="24"/>
          <w:szCs w:val="24"/>
        </w:rPr>
        <w:t xml:space="preserve"> и резултатите от оценката на съответствието</w:t>
      </w:r>
      <w:r>
        <w:rPr>
          <w:rFonts w:ascii="Times New Roman" w:hAnsi="Times New Roman" w:cs="Times New Roman"/>
          <w:sz w:val="24"/>
          <w:szCs w:val="24"/>
        </w:rPr>
        <w:t xml:space="preserve"> им </w:t>
      </w:r>
      <w:r w:rsidR="00A34B26" w:rsidRPr="00A34B26">
        <w:rPr>
          <w:rFonts w:ascii="Times New Roman" w:hAnsi="Times New Roman" w:cs="Times New Roman"/>
          <w:sz w:val="24"/>
          <w:szCs w:val="24"/>
        </w:rPr>
        <w:t xml:space="preserve"> с изискванията </w:t>
      </w:r>
      <w:r w:rsidR="00B90F84">
        <w:rPr>
          <w:rFonts w:ascii="Times New Roman" w:hAnsi="Times New Roman" w:cs="Times New Roman"/>
          <w:sz w:val="24"/>
          <w:szCs w:val="24"/>
        </w:rPr>
        <w:t xml:space="preserve">в </w:t>
      </w:r>
      <w:r w:rsidR="00A34B26" w:rsidRPr="00A34B26">
        <w:rPr>
          <w:rFonts w:ascii="Times New Roman" w:hAnsi="Times New Roman" w:cs="Times New Roman"/>
          <w:sz w:val="24"/>
          <w:szCs w:val="24"/>
        </w:rPr>
        <w:t xml:space="preserve">КР. </w:t>
      </w:r>
      <w:r w:rsidR="009F2641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окументират</w:t>
      </w:r>
      <w:r w:rsidR="00A34B26" w:rsidRPr="00A34B26">
        <w:rPr>
          <w:rFonts w:ascii="Times New Roman" w:hAnsi="Times New Roman" w:cs="Times New Roman"/>
          <w:sz w:val="24"/>
          <w:szCs w:val="24"/>
        </w:rPr>
        <w:t xml:space="preserve"> </w:t>
      </w:r>
      <w:r w:rsidR="009345A5">
        <w:rPr>
          <w:rFonts w:ascii="Times New Roman" w:hAnsi="Times New Roman" w:cs="Times New Roman"/>
          <w:sz w:val="24"/>
          <w:szCs w:val="24"/>
        </w:rPr>
        <w:t xml:space="preserve">се </w:t>
      </w:r>
      <w:r w:rsidR="009F2641">
        <w:rPr>
          <w:rFonts w:ascii="Times New Roman" w:hAnsi="Times New Roman" w:cs="Times New Roman"/>
          <w:sz w:val="24"/>
          <w:szCs w:val="24"/>
        </w:rPr>
        <w:t>установените несъответствия,</w:t>
      </w:r>
      <w:r w:rsidR="009F2641" w:rsidRPr="00A34B26">
        <w:rPr>
          <w:rFonts w:ascii="Times New Roman" w:hAnsi="Times New Roman" w:cs="Times New Roman"/>
          <w:sz w:val="24"/>
          <w:szCs w:val="24"/>
        </w:rPr>
        <w:t xml:space="preserve"> </w:t>
      </w:r>
      <w:r w:rsidR="00A34B26" w:rsidRPr="00A34B26">
        <w:rPr>
          <w:rFonts w:ascii="Times New Roman" w:hAnsi="Times New Roman" w:cs="Times New Roman"/>
          <w:sz w:val="24"/>
          <w:szCs w:val="24"/>
        </w:rPr>
        <w:t>предприе</w:t>
      </w:r>
      <w:r>
        <w:rPr>
          <w:rFonts w:ascii="Times New Roman" w:hAnsi="Times New Roman" w:cs="Times New Roman"/>
          <w:sz w:val="24"/>
          <w:szCs w:val="24"/>
        </w:rPr>
        <w:t>тите</w:t>
      </w:r>
      <w:r w:rsidR="00A34B26" w:rsidRPr="00A34B26">
        <w:rPr>
          <w:rFonts w:ascii="Times New Roman" w:hAnsi="Times New Roman" w:cs="Times New Roman"/>
          <w:sz w:val="24"/>
          <w:szCs w:val="24"/>
        </w:rPr>
        <w:t xml:space="preserve"> коригиращи действия</w:t>
      </w:r>
      <w:r>
        <w:rPr>
          <w:rFonts w:ascii="Times New Roman" w:hAnsi="Times New Roman" w:cs="Times New Roman"/>
          <w:sz w:val="24"/>
          <w:szCs w:val="24"/>
        </w:rPr>
        <w:t xml:space="preserve"> и резултатите от тях</w:t>
      </w:r>
      <w:r w:rsidR="00A34B26" w:rsidRPr="00A34B26">
        <w:rPr>
          <w:rFonts w:ascii="Times New Roman" w:hAnsi="Times New Roman" w:cs="Times New Roman"/>
          <w:sz w:val="24"/>
          <w:szCs w:val="24"/>
        </w:rPr>
        <w:t>.</w:t>
      </w:r>
    </w:p>
    <w:p w:rsidR="00A34B26" w:rsidRPr="00A34B26" w:rsidRDefault="009F2641" w:rsidP="004C7173">
      <w:pPr>
        <w:spacing w:after="0"/>
        <w:ind w:left="709" w:firstLine="7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Документират се</w:t>
      </w:r>
      <w:r w:rsidR="00A34B26" w:rsidRPr="00A34B26">
        <w:rPr>
          <w:rFonts w:ascii="Times New Roman" w:hAnsi="Times New Roman" w:cs="Times New Roman"/>
          <w:sz w:val="24"/>
          <w:szCs w:val="24"/>
        </w:rPr>
        <w:t xml:space="preserve"> резултатите  от прилагане</w:t>
      </w:r>
      <w:r w:rsidR="009345A5">
        <w:rPr>
          <w:rFonts w:ascii="Times New Roman" w:hAnsi="Times New Roman" w:cs="Times New Roman"/>
          <w:sz w:val="24"/>
          <w:szCs w:val="24"/>
        </w:rPr>
        <w:t xml:space="preserve"> на</w:t>
      </w:r>
      <w:r w:rsidR="00A34B26" w:rsidRPr="00A34B26">
        <w:rPr>
          <w:rFonts w:ascii="Times New Roman" w:hAnsi="Times New Roman" w:cs="Times New Roman"/>
          <w:sz w:val="24"/>
          <w:szCs w:val="24"/>
        </w:rPr>
        <w:t xml:space="preserve"> писмената инструкция за периодична оценка на наличие на нови нормативни разпоред</w:t>
      </w:r>
      <w:r>
        <w:rPr>
          <w:rFonts w:ascii="Times New Roman" w:hAnsi="Times New Roman" w:cs="Times New Roman"/>
          <w:sz w:val="24"/>
          <w:szCs w:val="24"/>
        </w:rPr>
        <w:t>би към работата на инсталациите с цел</w:t>
      </w:r>
      <w:r w:rsidR="00A34B26" w:rsidRPr="00A34B26">
        <w:rPr>
          <w:rFonts w:ascii="Times New Roman" w:hAnsi="Times New Roman" w:cs="Times New Roman"/>
          <w:sz w:val="24"/>
          <w:szCs w:val="24"/>
        </w:rPr>
        <w:t xml:space="preserve"> предприемане на необходимите организационни и технически действия  за постигане на с</w:t>
      </w:r>
      <w:r w:rsidR="004C7173">
        <w:rPr>
          <w:rFonts w:ascii="Times New Roman" w:hAnsi="Times New Roman" w:cs="Times New Roman"/>
          <w:sz w:val="24"/>
          <w:szCs w:val="24"/>
        </w:rPr>
        <w:t>ъотве</w:t>
      </w:r>
      <w:r w:rsidR="00790506">
        <w:rPr>
          <w:rFonts w:ascii="Times New Roman" w:hAnsi="Times New Roman" w:cs="Times New Roman"/>
          <w:sz w:val="24"/>
          <w:szCs w:val="24"/>
        </w:rPr>
        <w:t>т</w:t>
      </w:r>
      <w:r w:rsidR="004C7173">
        <w:rPr>
          <w:rFonts w:ascii="Times New Roman" w:hAnsi="Times New Roman" w:cs="Times New Roman"/>
          <w:sz w:val="24"/>
          <w:szCs w:val="24"/>
        </w:rPr>
        <w:t>ствие с нормативната база.</w:t>
      </w:r>
    </w:p>
    <w:p w:rsidR="00E65BEF" w:rsidRDefault="00E65BEF" w:rsidP="00790506">
      <w:pPr>
        <w:widowControl w:val="0"/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ind w:left="709"/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</w:pPr>
    </w:p>
    <w:p w:rsidR="00AD4958" w:rsidRPr="00706B77" w:rsidRDefault="00790506" w:rsidP="00790506">
      <w:pPr>
        <w:widowControl w:val="0"/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ind w:left="709"/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2.10.</w:t>
      </w:r>
      <w:r w:rsidR="00AD4958" w:rsidRPr="00706B77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Докладване</w:t>
      </w:r>
    </w:p>
    <w:p w:rsidR="00B63D30" w:rsidRDefault="003912BB" w:rsidP="00B63D30">
      <w:pPr>
        <w:widowControl w:val="0"/>
        <w:shd w:val="clear" w:color="auto" w:fill="FFFFFF"/>
        <w:autoSpaceDE w:val="0"/>
        <w:spacing w:after="0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3D30">
        <w:rPr>
          <w:rFonts w:ascii="Times New Roman" w:hAnsi="Times New Roman" w:cs="Times New Roman"/>
          <w:sz w:val="24"/>
          <w:szCs w:val="24"/>
        </w:rPr>
        <w:tab/>
        <w:t xml:space="preserve">Съгласно условията на комплексното разрешително и на нормативната уредба </w:t>
      </w:r>
      <w:r w:rsidR="00B63D30" w:rsidRPr="00B63D30">
        <w:rPr>
          <w:rFonts w:ascii="Times New Roman" w:hAnsi="Times New Roman" w:cs="Times New Roman"/>
          <w:sz w:val="24"/>
          <w:szCs w:val="24"/>
        </w:rPr>
        <w:t>се изготвя Годишен</w:t>
      </w:r>
      <w:r w:rsidRPr="00B63D30">
        <w:rPr>
          <w:rFonts w:ascii="Times New Roman" w:hAnsi="Times New Roman" w:cs="Times New Roman"/>
          <w:sz w:val="24"/>
          <w:szCs w:val="24"/>
        </w:rPr>
        <w:t xml:space="preserve"> доклад по околна среда </w:t>
      </w:r>
      <w:r w:rsidR="00B63D30" w:rsidRPr="00B63D30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="00B63D30" w:rsidRPr="00B63D30">
        <w:rPr>
          <w:rFonts w:ascii="Times New Roman" w:hAnsi="Times New Roman" w:cs="Times New Roman"/>
          <w:sz w:val="24"/>
          <w:szCs w:val="24"/>
        </w:rPr>
        <w:t xml:space="preserve"> </w:t>
      </w:r>
      <w:r w:rsidR="00B63D30" w:rsidRPr="00B63D30">
        <w:rPr>
          <w:rFonts w:ascii="Times New Roman" w:hAnsi="Times New Roman" w:cs="Times New Roman"/>
          <w:color w:val="000000"/>
          <w:sz w:val="24"/>
          <w:szCs w:val="24"/>
        </w:rPr>
        <w:t>изпълнение на дейностите, за които е издадено КР. Представя</w:t>
      </w:r>
      <w:r w:rsidR="00276E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63D30" w:rsidRPr="00B63D30">
        <w:rPr>
          <w:rFonts w:ascii="Times New Roman" w:hAnsi="Times New Roman" w:cs="Times New Roman"/>
          <w:color w:val="000000"/>
          <w:sz w:val="24"/>
          <w:szCs w:val="24"/>
        </w:rPr>
        <w:t xml:space="preserve"> се </w:t>
      </w:r>
      <w:r w:rsidR="00276EAA">
        <w:rPr>
          <w:rFonts w:ascii="Times New Roman" w:hAnsi="Times New Roman" w:cs="Times New Roman"/>
          <w:color w:val="000000"/>
          <w:sz w:val="24"/>
          <w:szCs w:val="24"/>
        </w:rPr>
        <w:t>на хартиен и електронен носител в</w:t>
      </w:r>
      <w:r w:rsidR="00B63D30" w:rsidRPr="00B63D30">
        <w:rPr>
          <w:rFonts w:ascii="Times New Roman" w:hAnsi="Times New Roman" w:cs="Times New Roman"/>
          <w:color w:val="000000"/>
          <w:sz w:val="24"/>
          <w:szCs w:val="24"/>
        </w:rPr>
        <w:t xml:space="preserve"> РИОСВ</w:t>
      </w:r>
      <w:r w:rsidR="001336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76EAA">
        <w:rPr>
          <w:rFonts w:ascii="Times New Roman" w:hAnsi="Times New Roman" w:cs="Times New Roman"/>
          <w:color w:val="000000"/>
          <w:sz w:val="24"/>
          <w:szCs w:val="24"/>
        </w:rPr>
        <w:t>Благоевград</w:t>
      </w:r>
      <w:r w:rsidR="00AA3D4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912BB" w:rsidRPr="00AA7294" w:rsidRDefault="00C21B06" w:rsidP="004401C4">
      <w:pPr>
        <w:widowControl w:val="0"/>
        <w:shd w:val="clear" w:color="auto" w:fill="FFFFFF"/>
        <w:autoSpaceDE w:val="0"/>
        <w:spacing w:after="0"/>
        <w:ind w:left="70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През отчетния период са </w:t>
      </w:r>
      <w:r w:rsidR="003912BB" w:rsidRPr="00B63D30">
        <w:rPr>
          <w:rFonts w:ascii="Times New Roman" w:hAnsi="Times New Roman" w:cs="Times New Roman"/>
          <w:color w:val="000000"/>
          <w:sz w:val="24"/>
          <w:szCs w:val="24"/>
        </w:rPr>
        <w:t xml:space="preserve"> докладва</w:t>
      </w:r>
      <w:r>
        <w:rPr>
          <w:rFonts w:ascii="Times New Roman" w:hAnsi="Times New Roman" w:cs="Times New Roman"/>
          <w:color w:val="000000"/>
          <w:sz w:val="24"/>
          <w:szCs w:val="24"/>
        </w:rPr>
        <w:t>ни</w:t>
      </w:r>
      <w:r w:rsidR="003912BB" w:rsidRPr="00B63D30">
        <w:rPr>
          <w:rFonts w:ascii="Times New Roman" w:hAnsi="Times New Roman" w:cs="Times New Roman"/>
          <w:color w:val="000000"/>
          <w:sz w:val="24"/>
          <w:szCs w:val="24"/>
        </w:rPr>
        <w:t xml:space="preserve"> в РИОСВ</w:t>
      </w:r>
      <w:r w:rsidR="001336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345A5">
        <w:rPr>
          <w:rFonts w:ascii="Times New Roman" w:hAnsi="Times New Roman" w:cs="Times New Roman"/>
          <w:color w:val="000000"/>
          <w:sz w:val="24"/>
          <w:szCs w:val="24"/>
        </w:rPr>
        <w:t>Благоевград</w:t>
      </w:r>
      <w:r w:rsidR="003912BB" w:rsidRPr="00B63D30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="009345A5">
        <w:rPr>
          <w:rFonts w:ascii="Times New Roman" w:hAnsi="Times New Roman" w:cs="Times New Roman"/>
          <w:color w:val="000000"/>
          <w:sz w:val="24"/>
          <w:szCs w:val="24"/>
        </w:rPr>
        <w:t>БД</w:t>
      </w:r>
      <w:r w:rsidR="001336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47AD5">
        <w:rPr>
          <w:rFonts w:ascii="Times New Roman" w:hAnsi="Times New Roman" w:cs="Times New Roman"/>
          <w:color w:val="000000"/>
          <w:sz w:val="24"/>
          <w:szCs w:val="24"/>
        </w:rPr>
        <w:t>„</w:t>
      </w:r>
      <w:r w:rsidR="00276EAA">
        <w:rPr>
          <w:rFonts w:ascii="Times New Roman" w:hAnsi="Times New Roman" w:cs="Times New Roman"/>
          <w:color w:val="000000"/>
          <w:sz w:val="24"/>
          <w:szCs w:val="24"/>
        </w:rPr>
        <w:t>Западнобеломорски район</w:t>
      </w:r>
      <w:r w:rsidR="00647AD5">
        <w:rPr>
          <w:rFonts w:ascii="Times New Roman" w:hAnsi="Times New Roman" w:cs="Times New Roman"/>
          <w:color w:val="000000"/>
          <w:sz w:val="24"/>
          <w:szCs w:val="24"/>
        </w:rPr>
        <w:t>“</w:t>
      </w:r>
      <w:r w:rsidR="00276E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912BB" w:rsidRPr="00B63D30">
        <w:rPr>
          <w:rFonts w:ascii="Times New Roman" w:hAnsi="Times New Roman" w:cs="Times New Roman"/>
          <w:color w:val="000000"/>
          <w:sz w:val="24"/>
          <w:szCs w:val="24"/>
        </w:rPr>
        <w:t>резултатите от собствения мониторинг</w:t>
      </w:r>
      <w:r w:rsidR="00BD724B">
        <w:rPr>
          <w:rFonts w:ascii="Times New Roman" w:hAnsi="Times New Roman" w:cs="Times New Roman"/>
          <w:color w:val="000000"/>
          <w:sz w:val="24"/>
          <w:szCs w:val="24"/>
        </w:rPr>
        <w:t xml:space="preserve"> на отпадъчните води</w:t>
      </w:r>
      <w:r w:rsidR="003358E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276EAA">
        <w:rPr>
          <w:rFonts w:ascii="Times New Roman" w:hAnsi="Times New Roman" w:cs="Times New Roman"/>
          <w:color w:val="000000"/>
          <w:sz w:val="24"/>
          <w:szCs w:val="24"/>
        </w:rPr>
        <w:t xml:space="preserve"> като се изпра</w:t>
      </w:r>
      <w:r>
        <w:rPr>
          <w:rFonts w:ascii="Times New Roman" w:hAnsi="Times New Roman" w:cs="Times New Roman"/>
          <w:color w:val="000000"/>
          <w:sz w:val="24"/>
          <w:szCs w:val="24"/>
        </w:rPr>
        <w:t>тени</w:t>
      </w:r>
      <w:r w:rsidR="00276EAA">
        <w:rPr>
          <w:rFonts w:ascii="Times New Roman" w:hAnsi="Times New Roman" w:cs="Times New Roman"/>
          <w:color w:val="000000"/>
          <w:sz w:val="24"/>
          <w:szCs w:val="24"/>
        </w:rPr>
        <w:t xml:space="preserve"> заверени копия на протоколите от извършените анализи</w:t>
      </w:r>
      <w:r w:rsidR="003358E3">
        <w:rPr>
          <w:rFonts w:ascii="Times New Roman" w:hAnsi="Times New Roman" w:cs="Times New Roman"/>
          <w:color w:val="000000"/>
          <w:sz w:val="24"/>
          <w:szCs w:val="24"/>
        </w:rPr>
        <w:t xml:space="preserve"> в съответствие</w:t>
      </w:r>
      <w:r w:rsidR="00276EAA">
        <w:rPr>
          <w:rFonts w:ascii="Times New Roman" w:hAnsi="Times New Roman" w:cs="Times New Roman"/>
          <w:color w:val="000000"/>
          <w:sz w:val="24"/>
          <w:szCs w:val="24"/>
        </w:rPr>
        <w:t xml:space="preserve"> с к</w:t>
      </w:r>
      <w:r w:rsidR="003358E3">
        <w:rPr>
          <w:rFonts w:ascii="Times New Roman" w:hAnsi="Times New Roman" w:cs="Times New Roman"/>
          <w:color w:val="000000"/>
          <w:sz w:val="24"/>
          <w:szCs w:val="24"/>
        </w:rPr>
        <w:t>омплексното разрешително</w:t>
      </w:r>
      <w:r w:rsidR="009345A5">
        <w:rPr>
          <w:rFonts w:ascii="Times New Roman" w:hAnsi="Times New Roman" w:cs="Times New Roman"/>
          <w:color w:val="000000"/>
          <w:sz w:val="24"/>
          <w:szCs w:val="24"/>
        </w:rPr>
        <w:t xml:space="preserve"> и плана за собствен мониторинг</w:t>
      </w:r>
      <w:r w:rsidR="00276EA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 w:rsidR="00276EAA">
        <w:rPr>
          <w:rFonts w:ascii="Times New Roman" w:hAnsi="Times New Roman" w:cs="Times New Roman"/>
          <w:color w:val="000000"/>
          <w:sz w:val="24"/>
          <w:szCs w:val="24"/>
        </w:rPr>
        <w:t xml:space="preserve"> РИОСВ Благо</w:t>
      </w:r>
      <w:r w:rsidR="001679DA">
        <w:rPr>
          <w:rFonts w:ascii="Times New Roman" w:hAnsi="Times New Roman" w:cs="Times New Roman"/>
          <w:color w:val="000000"/>
          <w:sz w:val="24"/>
          <w:szCs w:val="24"/>
        </w:rPr>
        <w:t xml:space="preserve">евград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са докладвани </w:t>
      </w:r>
      <w:r w:rsidR="001679DA">
        <w:rPr>
          <w:rFonts w:ascii="Times New Roman" w:hAnsi="Times New Roman" w:cs="Times New Roman"/>
          <w:color w:val="000000"/>
          <w:sz w:val="24"/>
          <w:szCs w:val="24"/>
        </w:rPr>
        <w:t>резултатите от проведени</w:t>
      </w:r>
      <w:r w:rsidR="00BD724B">
        <w:rPr>
          <w:rFonts w:ascii="Times New Roman" w:hAnsi="Times New Roman" w:cs="Times New Roman"/>
          <w:color w:val="000000"/>
          <w:sz w:val="24"/>
          <w:szCs w:val="24"/>
        </w:rPr>
        <w:t xml:space="preserve">те </w:t>
      </w:r>
      <w:r w:rsidR="00276EAA">
        <w:rPr>
          <w:rFonts w:ascii="Times New Roman" w:hAnsi="Times New Roman" w:cs="Times New Roman"/>
          <w:color w:val="000000"/>
          <w:sz w:val="24"/>
          <w:szCs w:val="24"/>
        </w:rPr>
        <w:t>собствен</w:t>
      </w:r>
      <w:r w:rsidR="00BD724B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76EAA">
        <w:rPr>
          <w:rFonts w:ascii="Times New Roman" w:hAnsi="Times New Roman" w:cs="Times New Roman"/>
          <w:color w:val="000000"/>
          <w:sz w:val="24"/>
          <w:szCs w:val="24"/>
        </w:rPr>
        <w:t xml:space="preserve"> периодични измервания </w:t>
      </w:r>
      <w:r w:rsidR="00F44396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="00276EAA">
        <w:rPr>
          <w:rFonts w:ascii="Times New Roman" w:hAnsi="Times New Roman" w:cs="Times New Roman"/>
          <w:color w:val="000000"/>
          <w:sz w:val="24"/>
          <w:szCs w:val="24"/>
        </w:rPr>
        <w:t xml:space="preserve"> емисиите от газов</w:t>
      </w:r>
      <w:r w:rsidR="00F4439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76EAA">
        <w:rPr>
          <w:rFonts w:ascii="Times New Roman" w:hAnsi="Times New Roman" w:cs="Times New Roman"/>
          <w:color w:val="000000"/>
          <w:sz w:val="24"/>
          <w:szCs w:val="24"/>
        </w:rPr>
        <w:t xml:space="preserve"> кладен</w:t>
      </w:r>
      <w:r w:rsidR="00F44396">
        <w:rPr>
          <w:rFonts w:ascii="Times New Roman" w:hAnsi="Times New Roman" w:cs="Times New Roman"/>
          <w:color w:val="000000"/>
          <w:sz w:val="24"/>
          <w:szCs w:val="24"/>
        </w:rPr>
        <w:t>ци</w:t>
      </w:r>
      <w:r w:rsidR="00AA7294">
        <w:rPr>
          <w:rFonts w:ascii="Times New Roman" w:hAnsi="Times New Roman" w:cs="Times New Roman"/>
          <w:color w:val="000000"/>
          <w:sz w:val="24"/>
          <w:szCs w:val="24"/>
        </w:rPr>
        <w:t xml:space="preserve"> №1 и №2</w:t>
      </w:r>
      <w:r w:rsidR="00AA72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AA7294">
        <w:rPr>
          <w:rFonts w:ascii="Times New Roman" w:hAnsi="Times New Roman" w:cs="Times New Roman"/>
          <w:color w:val="000000"/>
          <w:sz w:val="24"/>
          <w:szCs w:val="24"/>
        </w:rPr>
        <w:t>и шум, излъчван в околната среда от площадката на РДНО-Разлог.</w:t>
      </w:r>
    </w:p>
    <w:p w:rsidR="00223D6C" w:rsidRDefault="00223D6C" w:rsidP="00B63D30">
      <w:pPr>
        <w:widowControl w:val="0"/>
        <w:shd w:val="clear" w:color="auto" w:fill="FFFFFF"/>
        <w:tabs>
          <w:tab w:val="left" w:pos="-72"/>
          <w:tab w:val="left" w:pos="709"/>
          <w:tab w:val="left" w:pos="835"/>
        </w:tabs>
        <w:suppressAutoHyphens/>
        <w:autoSpaceDE w:val="0"/>
        <w:spacing w:after="0"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:rsidR="00AD4958" w:rsidRPr="00706B77" w:rsidRDefault="00B63D30" w:rsidP="00B63D30">
      <w:pPr>
        <w:widowControl w:val="0"/>
        <w:shd w:val="clear" w:color="auto" w:fill="FFFFFF"/>
        <w:tabs>
          <w:tab w:val="left" w:pos="-72"/>
          <w:tab w:val="left" w:pos="709"/>
          <w:tab w:val="left" w:pos="835"/>
        </w:tabs>
        <w:suppressAutoHyphens/>
        <w:autoSpaceDE w:val="0"/>
        <w:spacing w:after="0" w:line="240" w:lineRule="auto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ab/>
        <w:t>2.11</w:t>
      </w:r>
      <w:r w:rsidR="00CE416D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.</w:t>
      </w:r>
      <w:r w:rsidR="00AD4958" w:rsidRPr="00706B77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Актуализация на СУОС</w:t>
      </w:r>
    </w:p>
    <w:p w:rsidR="00AD4958" w:rsidRDefault="00AD4958" w:rsidP="00EF398F">
      <w:pPr>
        <w:widowControl w:val="0"/>
        <w:shd w:val="clear" w:color="auto" w:fill="FFFFFF"/>
        <w:tabs>
          <w:tab w:val="left" w:pos="709"/>
        </w:tabs>
        <w:autoSpaceDE w:val="0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6B7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706B77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B63D30">
        <w:rPr>
          <w:rFonts w:ascii="Times New Roman" w:hAnsi="Times New Roman" w:cs="Times New Roman"/>
          <w:color w:val="000000"/>
          <w:sz w:val="24"/>
          <w:szCs w:val="24"/>
        </w:rPr>
        <w:t xml:space="preserve">През настоящата година </w:t>
      </w:r>
      <w:r w:rsidR="0075620E">
        <w:rPr>
          <w:rFonts w:ascii="Times New Roman" w:hAnsi="Times New Roman" w:cs="Times New Roman"/>
          <w:color w:val="000000"/>
          <w:sz w:val="24"/>
          <w:szCs w:val="24"/>
        </w:rPr>
        <w:t>се прилага</w:t>
      </w:r>
      <w:r w:rsidR="00B63D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94BC6">
        <w:rPr>
          <w:rFonts w:ascii="Times New Roman" w:hAnsi="Times New Roman" w:cs="Times New Roman"/>
          <w:color w:val="000000"/>
          <w:sz w:val="24"/>
          <w:szCs w:val="24"/>
        </w:rPr>
        <w:t xml:space="preserve">въведената </w:t>
      </w:r>
      <w:r w:rsidR="009345A5">
        <w:rPr>
          <w:rFonts w:ascii="Times New Roman" w:hAnsi="Times New Roman" w:cs="Times New Roman"/>
          <w:color w:val="000000"/>
          <w:sz w:val="24"/>
          <w:szCs w:val="24"/>
        </w:rPr>
        <w:t>система за управление на околната среда</w:t>
      </w:r>
      <w:r w:rsidR="00B63D30">
        <w:rPr>
          <w:rFonts w:ascii="Times New Roman" w:hAnsi="Times New Roman" w:cs="Times New Roman"/>
          <w:color w:val="000000"/>
          <w:sz w:val="24"/>
          <w:szCs w:val="24"/>
        </w:rPr>
        <w:t xml:space="preserve"> и не е извършвана допълнителна актуализация</w:t>
      </w:r>
      <w:r w:rsidR="003358E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21B06" w:rsidRDefault="00CE416D" w:rsidP="00EF398F">
      <w:pPr>
        <w:widowControl w:val="0"/>
        <w:shd w:val="clear" w:color="auto" w:fill="FFFFFF"/>
        <w:tabs>
          <w:tab w:val="left" w:pos="709"/>
        </w:tabs>
        <w:autoSpaceDE w:val="0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CE416D" w:rsidRDefault="00CE416D" w:rsidP="00EF398F">
      <w:pPr>
        <w:widowControl w:val="0"/>
        <w:shd w:val="clear" w:color="auto" w:fill="FFFFFF"/>
        <w:tabs>
          <w:tab w:val="left" w:pos="709"/>
        </w:tabs>
        <w:autoSpaceDE w:val="0"/>
        <w:ind w:left="709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CE416D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3.ИЗПОЛЗВАНЕ НА РЕСУРСИ</w:t>
      </w:r>
    </w:p>
    <w:p w:rsidR="00CE416D" w:rsidRDefault="00CE416D" w:rsidP="0038142F">
      <w:pPr>
        <w:widowControl w:val="0"/>
        <w:shd w:val="clear" w:color="auto" w:fill="FFFFFF"/>
        <w:tabs>
          <w:tab w:val="left" w:pos="709"/>
        </w:tabs>
        <w:autoSpaceDE w:val="0"/>
        <w:spacing w:after="0"/>
        <w:ind w:left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CE416D">
        <w:rPr>
          <w:rFonts w:ascii="Times New Roman" w:hAnsi="Times New Roman" w:cs="Times New Roman"/>
          <w:b/>
          <w:color w:val="000000"/>
          <w:sz w:val="24"/>
          <w:szCs w:val="24"/>
        </w:rPr>
        <w:t>3.1.Използване на вода</w:t>
      </w:r>
    </w:p>
    <w:tbl>
      <w:tblPr>
        <w:tblW w:w="9781" w:type="dxa"/>
        <w:tblInd w:w="817" w:type="dxa"/>
        <w:tblLayout w:type="fixed"/>
        <w:tblLook w:val="0000" w:firstRow="0" w:lastRow="0" w:firstColumn="0" w:lastColumn="0" w:noHBand="0" w:noVBand="0"/>
      </w:tblPr>
      <w:tblGrid>
        <w:gridCol w:w="3260"/>
        <w:gridCol w:w="6521"/>
      </w:tblGrid>
      <w:tr w:rsidR="00CE416D" w:rsidRPr="00E52C09" w:rsidTr="00155827">
        <w:trPr>
          <w:trHeight w:val="478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16D" w:rsidRPr="00155827" w:rsidRDefault="00155827" w:rsidP="00155827">
            <w:pPr>
              <w:autoSpaceDE w:val="0"/>
              <w:snapToGrid w:val="0"/>
              <w:spacing w:after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Условия по КР №519-Н</w:t>
            </w:r>
            <w:r w:rsidR="009345A5" w:rsidRPr="00155827">
              <w:rPr>
                <w:rFonts w:ascii="Times New Roman" w:hAnsi="Times New Roman" w:cs="Times New Roman"/>
                <w:b/>
                <w:bCs/>
              </w:rPr>
              <w:t>0</w:t>
            </w:r>
            <w:r>
              <w:rPr>
                <w:rFonts w:ascii="Times New Roman" w:hAnsi="Times New Roman" w:cs="Times New Roman"/>
                <w:b/>
                <w:bCs/>
              </w:rPr>
              <w:t>/2015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6D" w:rsidRPr="00155827" w:rsidRDefault="00CE416D" w:rsidP="0038142F">
            <w:pPr>
              <w:autoSpaceDE w:val="0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5827">
              <w:rPr>
                <w:rFonts w:ascii="Times New Roman" w:hAnsi="Times New Roman" w:cs="Times New Roman"/>
                <w:b/>
                <w:bCs/>
              </w:rPr>
              <w:t>Докладване</w:t>
            </w:r>
          </w:p>
        </w:tc>
      </w:tr>
      <w:tr w:rsidR="00CE416D" w:rsidRPr="00E52C09" w:rsidTr="00B773AA">
        <w:trPr>
          <w:trHeight w:val="469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16D" w:rsidRPr="00EA0CDA" w:rsidRDefault="00CE416D" w:rsidP="0038142F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EA0CDA">
              <w:rPr>
                <w:rFonts w:ascii="Times New Roman" w:hAnsi="Times New Roman" w:cs="Times New Roman"/>
                <w:b/>
                <w:bCs/>
              </w:rPr>
              <w:t xml:space="preserve">Условие 8.1.1. </w:t>
            </w:r>
            <w:r w:rsidR="0075620E">
              <w:rPr>
                <w:rFonts w:ascii="Times New Roman" w:hAnsi="Times New Roman" w:cs="Times New Roman"/>
                <w:bCs/>
              </w:rPr>
              <w:t>На притежателят</w:t>
            </w:r>
            <w:r w:rsidRPr="00EA0CDA">
              <w:rPr>
                <w:rFonts w:ascii="Times New Roman" w:hAnsi="Times New Roman" w:cs="Times New Roman"/>
                <w:bCs/>
              </w:rPr>
              <w:t xml:space="preserve"> на настоящото разрешително </w:t>
            </w:r>
            <w:r w:rsidR="00293F2F" w:rsidRPr="00EA0CDA">
              <w:rPr>
                <w:rFonts w:ascii="Times New Roman" w:hAnsi="Times New Roman" w:cs="Times New Roman"/>
                <w:bCs/>
              </w:rPr>
              <w:t>не се разрешава използването на свежа вода за производствени (технологични) нужди</w:t>
            </w:r>
            <w:r w:rsidRPr="00EA0CDA">
              <w:rPr>
                <w:rFonts w:ascii="Times New Roman" w:hAnsi="Times New Roman" w:cs="Times New Roman"/>
                <w:bCs/>
              </w:rPr>
              <w:t xml:space="preserve"> </w:t>
            </w:r>
            <w:r w:rsidR="00293F2F" w:rsidRPr="00EA0CDA">
              <w:rPr>
                <w:rFonts w:ascii="Times New Roman" w:hAnsi="Times New Roman" w:cs="Times New Roman"/>
                <w:bCs/>
              </w:rPr>
              <w:t xml:space="preserve">при работа на </w:t>
            </w:r>
            <w:r w:rsidRPr="00EA0CDA">
              <w:rPr>
                <w:rFonts w:ascii="Times New Roman" w:hAnsi="Times New Roman" w:cs="Times New Roman"/>
                <w:bCs/>
              </w:rPr>
              <w:t xml:space="preserve">инсталацията по </w:t>
            </w:r>
            <w:r w:rsidRPr="00EA0CDA">
              <w:rPr>
                <w:rFonts w:ascii="Times New Roman" w:hAnsi="Times New Roman" w:cs="Times New Roman"/>
                <w:b/>
                <w:bCs/>
              </w:rPr>
              <w:t>Условие 2</w:t>
            </w:r>
            <w:r w:rsidR="00293F2F" w:rsidRPr="00EA0CDA">
              <w:rPr>
                <w:rFonts w:ascii="Times New Roman" w:hAnsi="Times New Roman" w:cs="Times New Roman"/>
                <w:bCs/>
              </w:rPr>
              <w:t>, попадаща в обхвата на Приложение №4 към ЗООС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B" w:rsidRDefault="00C268ED" w:rsidP="002408E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A0CDA">
              <w:rPr>
                <w:rFonts w:ascii="Times New Roman" w:hAnsi="Times New Roman" w:cs="Times New Roman"/>
              </w:rPr>
              <w:t xml:space="preserve">    </w:t>
            </w:r>
            <w:r w:rsidR="00155827" w:rsidRPr="00EA0CDA">
              <w:rPr>
                <w:rFonts w:ascii="Times New Roman" w:hAnsi="Times New Roman" w:cs="Times New Roman"/>
              </w:rPr>
              <w:t xml:space="preserve">В регионалното депо </w:t>
            </w:r>
            <w:r w:rsidR="00155827" w:rsidRPr="00EA0CDA">
              <w:rPr>
                <w:rFonts w:ascii="Times New Roman" w:hAnsi="Times New Roman" w:cs="Times New Roman"/>
                <w:noProof/>
              </w:rPr>
              <w:t xml:space="preserve">не се използва </w:t>
            </w:r>
            <w:r w:rsidR="00640A8B">
              <w:rPr>
                <w:rFonts w:ascii="Times New Roman" w:hAnsi="Times New Roman" w:cs="Times New Roman"/>
                <w:noProof/>
              </w:rPr>
              <w:t xml:space="preserve">свежа вода за </w:t>
            </w:r>
            <w:r w:rsidR="00640A8B" w:rsidRPr="00EA0CDA">
              <w:rPr>
                <w:rFonts w:ascii="Times New Roman" w:hAnsi="Times New Roman" w:cs="Times New Roman"/>
                <w:bCs/>
              </w:rPr>
              <w:t xml:space="preserve">инсталацията по </w:t>
            </w:r>
            <w:r w:rsidR="00640A8B" w:rsidRPr="00EA0CDA">
              <w:rPr>
                <w:rFonts w:ascii="Times New Roman" w:hAnsi="Times New Roman" w:cs="Times New Roman"/>
                <w:b/>
                <w:bCs/>
              </w:rPr>
              <w:t>Условие 2</w:t>
            </w:r>
            <w:r w:rsidR="00640A8B" w:rsidRPr="00EA0CDA">
              <w:rPr>
                <w:rFonts w:ascii="Times New Roman" w:hAnsi="Times New Roman" w:cs="Times New Roman"/>
                <w:bCs/>
              </w:rPr>
              <w:t>, попадаща в обхвата на Приложение №4 към ЗООС</w:t>
            </w:r>
            <w:r w:rsidR="00640A8B">
              <w:rPr>
                <w:rFonts w:ascii="Times New Roman" w:hAnsi="Times New Roman" w:cs="Times New Roman"/>
                <w:bCs/>
              </w:rPr>
              <w:t>.</w:t>
            </w:r>
            <w:r w:rsidR="00155827" w:rsidRPr="00EA0CDA">
              <w:rPr>
                <w:rFonts w:ascii="Times New Roman" w:hAnsi="Times New Roman" w:cs="Times New Roman"/>
              </w:rPr>
              <w:t xml:space="preserve">     Свежа в</w:t>
            </w:r>
            <w:r w:rsidR="002408EF">
              <w:rPr>
                <w:rFonts w:ascii="Times New Roman" w:hAnsi="Times New Roman" w:cs="Times New Roman"/>
              </w:rPr>
              <w:t>ода се използва за</w:t>
            </w:r>
            <w:r w:rsidR="00640A8B">
              <w:rPr>
                <w:rFonts w:ascii="Times New Roman" w:hAnsi="Times New Roman" w:cs="Times New Roman"/>
              </w:rPr>
              <w:t>:</w:t>
            </w:r>
          </w:p>
          <w:p w:rsidR="00640A8B" w:rsidRPr="00640A8B" w:rsidRDefault="002408EF" w:rsidP="00AD33A9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40A8B">
              <w:rPr>
                <w:rFonts w:ascii="Times New Roman" w:hAnsi="Times New Roman" w:cs="Times New Roman"/>
              </w:rPr>
              <w:t>битови нужди</w:t>
            </w:r>
            <w:r w:rsidR="00640A8B" w:rsidRPr="00640A8B">
              <w:rPr>
                <w:rFonts w:ascii="Times New Roman" w:hAnsi="Times New Roman" w:cs="Times New Roman"/>
              </w:rPr>
              <w:t>;</w:t>
            </w:r>
          </w:p>
          <w:p w:rsidR="00640A8B" w:rsidRPr="00640A8B" w:rsidRDefault="00155827" w:rsidP="00AD33A9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40A8B">
              <w:rPr>
                <w:rFonts w:ascii="Times New Roman" w:hAnsi="Times New Roman" w:cs="Times New Roman"/>
              </w:rPr>
              <w:t>за захранване на резе</w:t>
            </w:r>
            <w:r w:rsidR="00640A8B" w:rsidRPr="00640A8B">
              <w:rPr>
                <w:rFonts w:ascii="Times New Roman" w:hAnsi="Times New Roman" w:cs="Times New Roman"/>
              </w:rPr>
              <w:t>рвоара за противопожарни нужди;</w:t>
            </w:r>
          </w:p>
          <w:p w:rsidR="00640A8B" w:rsidRPr="00640A8B" w:rsidRDefault="00640A8B" w:rsidP="00AD33A9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40A8B">
              <w:rPr>
                <w:rFonts w:ascii="Times New Roman" w:hAnsi="Times New Roman" w:cs="Times New Roman"/>
              </w:rPr>
              <w:t>за автомивка и проходната инсталация за измиване на гумите на автомобилите, напускащи депото;</w:t>
            </w:r>
          </w:p>
          <w:p w:rsidR="00640A8B" w:rsidRPr="00640A8B" w:rsidRDefault="00640A8B" w:rsidP="00AD33A9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40A8B">
              <w:rPr>
                <w:rFonts w:ascii="Times New Roman" w:hAnsi="Times New Roman" w:cs="Times New Roman"/>
              </w:rPr>
              <w:t>за оросяване на компоста.</w:t>
            </w:r>
          </w:p>
          <w:p w:rsidR="00C268ED" w:rsidRPr="00EA0CDA" w:rsidRDefault="00F41FDD" w:rsidP="002408E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r w:rsidR="00155827" w:rsidRPr="00EA0CDA">
              <w:rPr>
                <w:rFonts w:ascii="Times New Roman" w:hAnsi="Times New Roman" w:cs="Times New Roman"/>
              </w:rPr>
              <w:t>Депото се захранва с вода от довеждащ водопровод</w:t>
            </w:r>
            <w:r w:rsidR="00155827">
              <w:rPr>
                <w:rFonts w:ascii="Times New Roman" w:hAnsi="Times New Roman" w:cs="Times New Roman"/>
              </w:rPr>
              <w:t>, въз основа на договор с „Водоснабдяване и канализация“</w:t>
            </w:r>
            <w:r w:rsidR="00155827" w:rsidRPr="00EA0CDA">
              <w:rPr>
                <w:rFonts w:ascii="Times New Roman" w:hAnsi="Times New Roman" w:cs="Times New Roman"/>
              </w:rPr>
              <w:t xml:space="preserve"> ЕООД</w:t>
            </w:r>
            <w:r w:rsidR="00155827">
              <w:rPr>
                <w:rFonts w:ascii="Times New Roman" w:hAnsi="Times New Roman" w:cs="Times New Roman"/>
              </w:rPr>
              <w:t xml:space="preserve"> -</w:t>
            </w:r>
            <w:r w:rsidR="00155827">
              <w:t xml:space="preserve"> </w:t>
            </w:r>
            <w:r w:rsidR="00155827" w:rsidRPr="00FD5C5C">
              <w:rPr>
                <w:rFonts w:ascii="Times New Roman" w:hAnsi="Times New Roman" w:cs="Times New Roman"/>
              </w:rPr>
              <w:t>Благо</w:t>
            </w:r>
            <w:r w:rsidR="00155827">
              <w:rPr>
                <w:rFonts w:ascii="Times New Roman" w:hAnsi="Times New Roman" w:cs="Times New Roman"/>
              </w:rPr>
              <w:t>е</w:t>
            </w:r>
            <w:r w:rsidR="00155827" w:rsidRPr="00FD5C5C">
              <w:rPr>
                <w:rFonts w:ascii="Times New Roman" w:hAnsi="Times New Roman" w:cs="Times New Roman"/>
              </w:rPr>
              <w:t>вград</w:t>
            </w:r>
            <w:r w:rsidR="00155827" w:rsidRPr="00EA0CDA">
              <w:rPr>
                <w:rFonts w:ascii="Times New Roman" w:hAnsi="Times New Roman" w:cs="Times New Roman"/>
              </w:rPr>
              <w:t>. Монтиран е водомер на довеждащия водопровод</w:t>
            </w:r>
            <w:r w:rsidR="00155827" w:rsidRPr="00EA0CDA">
              <w:rPr>
                <w:rFonts w:ascii="Times New Roman" w:eastAsia="TimesNewRomanPSMT" w:hAnsi="Times New Roman" w:cs="Times New Roman"/>
              </w:rPr>
              <w:t xml:space="preserve"> във водомерна шахта на 2m от регулационната линия</w:t>
            </w:r>
            <w:r w:rsidR="00155827" w:rsidRPr="00EA0CDA">
              <w:rPr>
                <w:rFonts w:ascii="Times New Roman" w:hAnsi="Times New Roman" w:cs="Times New Roman"/>
              </w:rPr>
              <w:t>, пломбиран от ВИК-оператор</w:t>
            </w:r>
            <w:r w:rsidR="00155827">
              <w:rPr>
                <w:rFonts w:ascii="Times New Roman" w:hAnsi="Times New Roman" w:cs="Times New Roman"/>
              </w:rPr>
              <w:t>ът</w:t>
            </w:r>
            <w:r w:rsidR="00155827" w:rsidRPr="00EA0CDA">
              <w:rPr>
                <w:rFonts w:ascii="Times New Roman" w:hAnsi="Times New Roman" w:cs="Times New Roman"/>
              </w:rPr>
              <w:t>.</w:t>
            </w:r>
          </w:p>
        </w:tc>
      </w:tr>
    </w:tbl>
    <w:p w:rsidR="00694BC6" w:rsidRDefault="00694BC6" w:rsidP="00694BC6">
      <w:pPr>
        <w:shd w:val="clear" w:color="auto" w:fill="FFFFFF"/>
        <w:tabs>
          <w:tab w:val="left" w:pos="720"/>
        </w:tabs>
        <w:suppressAutoHyphens/>
        <w:autoSpaceDE w:val="0"/>
        <w:spacing w:after="0" w:line="240" w:lineRule="auto"/>
        <w:ind w:left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821C3E" w:rsidRDefault="00821C3E" w:rsidP="00694BC6">
      <w:pPr>
        <w:shd w:val="clear" w:color="auto" w:fill="FFFFFF"/>
        <w:tabs>
          <w:tab w:val="left" w:pos="720"/>
        </w:tabs>
        <w:suppressAutoHyphens/>
        <w:autoSpaceDE w:val="0"/>
        <w:spacing w:after="0" w:line="240" w:lineRule="auto"/>
        <w:ind w:left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CE416D" w:rsidRDefault="00CD4502" w:rsidP="00AD33A9">
      <w:pPr>
        <w:numPr>
          <w:ilvl w:val="1"/>
          <w:numId w:val="2"/>
        </w:numPr>
        <w:shd w:val="clear" w:color="auto" w:fill="FFFFFF"/>
        <w:tabs>
          <w:tab w:val="left" w:pos="720"/>
        </w:tabs>
        <w:suppressAutoHyphens/>
        <w:autoSpaceDE w:val="0"/>
        <w:spacing w:after="0" w:line="240" w:lineRule="auto"/>
        <w:ind w:left="709" w:firstLine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Използване на електро</w:t>
      </w:r>
      <w:r w:rsidR="00CE416D" w:rsidRPr="00C80DB4">
        <w:rPr>
          <w:rFonts w:ascii="Times New Roman" w:hAnsi="Times New Roman" w:cs="Times New Roman"/>
          <w:b/>
          <w:bCs/>
          <w:sz w:val="24"/>
          <w:szCs w:val="24"/>
        </w:rPr>
        <w:t>енергия</w:t>
      </w:r>
    </w:p>
    <w:p w:rsidR="000C2C5E" w:rsidRPr="00337EA0" w:rsidRDefault="002416D9" w:rsidP="00337EA0">
      <w:pPr>
        <w:tabs>
          <w:tab w:val="num" w:pos="709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37EA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37EA0" w:rsidRPr="00337EA0">
        <w:rPr>
          <w:rFonts w:ascii="Times New Roman" w:hAnsi="Times New Roman" w:cs="Times New Roman"/>
          <w:sz w:val="24"/>
          <w:szCs w:val="24"/>
        </w:rPr>
        <w:t>Основните консума</w:t>
      </w:r>
      <w:r w:rsidR="00B80A76">
        <w:rPr>
          <w:rFonts w:ascii="Times New Roman" w:hAnsi="Times New Roman" w:cs="Times New Roman"/>
          <w:sz w:val="24"/>
          <w:szCs w:val="24"/>
        </w:rPr>
        <w:t>тори на електрическа енергия са</w:t>
      </w:r>
      <w:r w:rsidR="00337EA0" w:rsidRPr="00337EA0">
        <w:rPr>
          <w:rFonts w:ascii="Times New Roman" w:hAnsi="Times New Roman" w:cs="Times New Roman"/>
          <w:sz w:val="24"/>
          <w:szCs w:val="24"/>
        </w:rPr>
        <w:t xml:space="preserve"> помпите в пречиствателната станция за инфилтр</w:t>
      </w:r>
      <w:r w:rsidR="00CD4502">
        <w:rPr>
          <w:rFonts w:ascii="Times New Roman" w:hAnsi="Times New Roman" w:cs="Times New Roman"/>
          <w:sz w:val="24"/>
          <w:szCs w:val="24"/>
        </w:rPr>
        <w:t>ирани</w:t>
      </w:r>
      <w:r w:rsidR="00337EA0" w:rsidRPr="00337EA0">
        <w:rPr>
          <w:rFonts w:ascii="Times New Roman" w:hAnsi="Times New Roman" w:cs="Times New Roman"/>
          <w:sz w:val="24"/>
          <w:szCs w:val="24"/>
        </w:rPr>
        <w:t xml:space="preserve"> води</w:t>
      </w:r>
      <w:r w:rsidR="00B01DE3">
        <w:rPr>
          <w:rFonts w:ascii="Times New Roman" w:hAnsi="Times New Roman" w:cs="Times New Roman"/>
          <w:sz w:val="24"/>
          <w:szCs w:val="24"/>
        </w:rPr>
        <w:t xml:space="preserve"> (ПСИВ)</w:t>
      </w:r>
      <w:r w:rsidR="00337EA0" w:rsidRPr="00337EA0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W w:w="9781" w:type="dxa"/>
        <w:tblInd w:w="817" w:type="dxa"/>
        <w:tblLayout w:type="fixed"/>
        <w:tblLook w:val="0000" w:firstRow="0" w:lastRow="0" w:firstColumn="0" w:lastColumn="0" w:noHBand="0" w:noVBand="0"/>
      </w:tblPr>
      <w:tblGrid>
        <w:gridCol w:w="3969"/>
        <w:gridCol w:w="5812"/>
      </w:tblGrid>
      <w:tr w:rsidR="00CE416D" w:rsidRPr="00C80DB4" w:rsidTr="00E11773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16D" w:rsidRPr="00C80DB4" w:rsidRDefault="00DB286F" w:rsidP="00DB286F">
            <w:pPr>
              <w:autoSpaceDE w:val="0"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D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Условия по КР №519 – НО/2015г.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6D" w:rsidRPr="00C80DB4" w:rsidRDefault="00CE416D" w:rsidP="00C80DB4">
            <w:pPr>
              <w:autoSpaceDE w:val="0"/>
              <w:snapToGrid w:val="0"/>
              <w:ind w:left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D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Докладване</w:t>
            </w:r>
          </w:p>
        </w:tc>
      </w:tr>
      <w:tr w:rsidR="008C7221" w:rsidRPr="00C80DB4" w:rsidTr="0046513F">
        <w:trPr>
          <w:trHeight w:val="3764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7221" w:rsidRPr="00B74DA0" w:rsidRDefault="008C7221" w:rsidP="00B74DA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B74DA0">
              <w:rPr>
                <w:rFonts w:ascii="Times New Roman" w:hAnsi="Times New Roman" w:cs="Times New Roman"/>
                <w:b/>
                <w:bCs/>
              </w:rPr>
              <w:t>Условие 8.2.2.1</w:t>
            </w:r>
            <w:r w:rsidRPr="00B74DA0">
              <w:rPr>
                <w:rFonts w:ascii="Times New Roman" w:hAnsi="Times New Roman" w:cs="Times New Roman"/>
                <w:bCs/>
              </w:rPr>
              <w:t>. Притежателят на настоящото разрешително да прилага инструкция, осигуряваща измерване/</w:t>
            </w:r>
            <w:r w:rsidR="00B74DA0" w:rsidRPr="00B74DA0">
              <w:rPr>
                <w:rFonts w:ascii="Times New Roman" w:hAnsi="Times New Roman" w:cs="Times New Roman"/>
                <w:bCs/>
              </w:rPr>
              <w:t xml:space="preserve"> </w:t>
            </w:r>
            <w:r w:rsidRPr="00B74DA0">
              <w:rPr>
                <w:rFonts w:ascii="Times New Roman" w:hAnsi="Times New Roman" w:cs="Times New Roman"/>
                <w:bCs/>
              </w:rPr>
              <w:t>изчисляване и документиране на изразходваните количества електроенергия, като:</w:t>
            </w:r>
          </w:p>
          <w:p w:rsidR="008C7221" w:rsidRPr="008C7221" w:rsidRDefault="008C7221" w:rsidP="00AD33A9">
            <w:pPr>
              <w:pStyle w:val="ListParagraph"/>
              <w:numPr>
                <w:ilvl w:val="0"/>
                <w:numId w:val="26"/>
              </w:numPr>
              <w:autoSpaceDE w:val="0"/>
              <w:snapToGrid w:val="0"/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bCs/>
              </w:rPr>
            </w:pPr>
            <w:r w:rsidRPr="008C7221">
              <w:rPr>
                <w:rFonts w:ascii="Times New Roman" w:hAnsi="Times New Roman" w:cs="Times New Roman"/>
                <w:bCs/>
              </w:rPr>
              <w:t xml:space="preserve">годишна консумация за инсталацията по </w:t>
            </w:r>
            <w:r w:rsidRPr="008C7221">
              <w:rPr>
                <w:rFonts w:ascii="Times New Roman" w:hAnsi="Times New Roman" w:cs="Times New Roman"/>
                <w:b/>
                <w:bCs/>
              </w:rPr>
              <w:t>Условие 2</w:t>
            </w:r>
            <w:r w:rsidRPr="008C7221">
              <w:rPr>
                <w:rFonts w:ascii="Times New Roman" w:hAnsi="Times New Roman" w:cs="Times New Roman"/>
                <w:bCs/>
              </w:rPr>
              <w:t>, попадаща в обхвата на Приложение №4 към ЗООС;</w:t>
            </w:r>
          </w:p>
          <w:p w:rsidR="005B6030" w:rsidRPr="005B6030" w:rsidRDefault="00B74DA0" w:rsidP="00AD33A9">
            <w:pPr>
              <w:pStyle w:val="ListParagraph"/>
              <w:numPr>
                <w:ilvl w:val="0"/>
                <w:numId w:val="26"/>
              </w:numPr>
              <w:autoSpaceDE w:val="0"/>
              <w:snapToGrid w:val="0"/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</w:t>
            </w:r>
            <w:r w:rsidR="008C7221" w:rsidRPr="008C7221">
              <w:rPr>
                <w:rFonts w:ascii="Times New Roman" w:hAnsi="Times New Roman" w:cs="Times New Roman"/>
                <w:bCs/>
              </w:rPr>
              <w:t>тойнос</w:t>
            </w:r>
            <w:r>
              <w:rPr>
                <w:rFonts w:ascii="Times New Roman" w:hAnsi="Times New Roman" w:cs="Times New Roman"/>
                <w:bCs/>
              </w:rPr>
              <w:t>т</w:t>
            </w:r>
            <w:r w:rsidR="008C7221" w:rsidRPr="008C7221">
              <w:rPr>
                <w:rFonts w:ascii="Times New Roman" w:hAnsi="Times New Roman" w:cs="Times New Roman"/>
                <w:bCs/>
              </w:rPr>
              <w:t xml:space="preserve"> на годишната норма за ефективност при употреба на електроенергия за инсталацията по </w:t>
            </w:r>
            <w:r w:rsidR="008C7221" w:rsidRPr="008C7221">
              <w:rPr>
                <w:rFonts w:ascii="Times New Roman" w:hAnsi="Times New Roman" w:cs="Times New Roman"/>
                <w:b/>
                <w:bCs/>
              </w:rPr>
              <w:t>Условие 2</w:t>
            </w:r>
            <w:r w:rsidR="008C7221" w:rsidRPr="008C7221">
              <w:rPr>
                <w:rFonts w:ascii="Times New Roman" w:hAnsi="Times New Roman" w:cs="Times New Roman"/>
                <w:bCs/>
              </w:rPr>
              <w:t>, попадаща в обхвата на Приложение №4 към ЗООС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C5E" w:rsidRDefault="00B74DA0" w:rsidP="000C2C5E">
            <w:pPr>
              <w:autoSpaceDE w:val="0"/>
              <w:snapToGrid w:val="0"/>
              <w:spacing w:after="0" w:line="240" w:lineRule="auto"/>
              <w:ind w:left="34" w:firstLine="675"/>
              <w:jc w:val="both"/>
              <w:rPr>
                <w:rFonts w:ascii="Times New Roman" w:hAnsi="Times New Roman" w:cs="Times New Roman"/>
                <w:bCs/>
              </w:rPr>
            </w:pPr>
            <w:r w:rsidRPr="00EA0CDA">
              <w:rPr>
                <w:rFonts w:ascii="Times New Roman" w:hAnsi="Times New Roman" w:cs="Times New Roman"/>
              </w:rPr>
              <w:t xml:space="preserve">Прилага се инструкция за </w:t>
            </w:r>
            <w:r w:rsidRPr="00B74DA0">
              <w:rPr>
                <w:rFonts w:ascii="Times New Roman" w:hAnsi="Times New Roman" w:cs="Times New Roman"/>
                <w:b/>
              </w:rPr>
              <w:t>изчисляване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A0CDA">
              <w:rPr>
                <w:rFonts w:ascii="Times New Roman" w:hAnsi="Times New Roman" w:cs="Times New Roman"/>
              </w:rPr>
              <w:t>на изразходваните количества електроенергия</w:t>
            </w:r>
            <w:r>
              <w:rPr>
                <w:rFonts w:ascii="Times New Roman" w:hAnsi="Times New Roman" w:cs="Times New Roman"/>
              </w:rPr>
              <w:t xml:space="preserve"> от</w:t>
            </w:r>
            <w:r w:rsidR="00C25DFA" w:rsidRPr="00EA0CDA">
              <w:rPr>
                <w:rFonts w:ascii="Times New Roman" w:hAnsi="Times New Roman" w:cs="Times New Roman"/>
              </w:rPr>
              <w:t xml:space="preserve"> инсталацията по </w:t>
            </w:r>
            <w:r w:rsidR="00C25DFA" w:rsidRPr="00EA0CDA">
              <w:rPr>
                <w:rFonts w:ascii="Times New Roman" w:hAnsi="Times New Roman" w:cs="Times New Roman"/>
                <w:b/>
              </w:rPr>
              <w:t>Условие 2</w:t>
            </w:r>
            <w:r w:rsidR="00C25DFA">
              <w:rPr>
                <w:rFonts w:ascii="Times New Roman" w:hAnsi="Times New Roman" w:cs="Times New Roman"/>
                <w:b/>
              </w:rPr>
              <w:t>,</w:t>
            </w:r>
            <w:r w:rsidR="00C25DFA" w:rsidRPr="00EA0CDA">
              <w:rPr>
                <w:rFonts w:ascii="Times New Roman" w:hAnsi="Times New Roman" w:cs="Times New Roman"/>
              </w:rPr>
              <w:t xml:space="preserve"> </w:t>
            </w:r>
            <w:r w:rsidR="00C25DFA" w:rsidRPr="008C7221">
              <w:rPr>
                <w:rFonts w:ascii="Times New Roman" w:hAnsi="Times New Roman" w:cs="Times New Roman"/>
                <w:bCs/>
              </w:rPr>
              <w:t>попадаща в обхвата на Приложение №4 към ЗООС</w:t>
            </w:r>
            <w:r w:rsidR="000C2C5E">
              <w:rPr>
                <w:rFonts w:ascii="Times New Roman" w:hAnsi="Times New Roman" w:cs="Times New Roman"/>
                <w:bCs/>
              </w:rPr>
              <w:t>.</w:t>
            </w:r>
          </w:p>
          <w:p w:rsidR="00C25DFA" w:rsidRDefault="00627C19" w:rsidP="000C2C5E">
            <w:pPr>
              <w:autoSpaceDE w:val="0"/>
              <w:snapToGrid w:val="0"/>
              <w:spacing w:after="0" w:line="240" w:lineRule="auto"/>
              <w:ind w:left="34" w:firstLine="67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Документира се</w:t>
            </w:r>
            <w:r w:rsidR="00B74DA0" w:rsidRPr="00EA0CDA">
              <w:rPr>
                <w:rFonts w:ascii="Times New Roman" w:hAnsi="Times New Roman" w:cs="Times New Roman"/>
              </w:rPr>
              <w:t xml:space="preserve"> годишна консумация </w:t>
            </w:r>
            <w:r w:rsidR="00B74DA0">
              <w:rPr>
                <w:rFonts w:ascii="Times New Roman" w:hAnsi="Times New Roman" w:cs="Times New Roman"/>
              </w:rPr>
              <w:t xml:space="preserve">и </w:t>
            </w:r>
            <w:r w:rsidR="00B74DA0" w:rsidRPr="00EA0CDA">
              <w:rPr>
                <w:rFonts w:ascii="Times New Roman" w:hAnsi="Times New Roman" w:cs="Times New Roman"/>
              </w:rPr>
              <w:t>годишната норма на ефективност</w:t>
            </w:r>
            <w:r w:rsidR="00B74DA0">
              <w:rPr>
                <w:rFonts w:ascii="Times New Roman" w:hAnsi="Times New Roman" w:cs="Times New Roman"/>
              </w:rPr>
              <w:t xml:space="preserve"> при употреба на електроенергия </w:t>
            </w:r>
            <w:r>
              <w:rPr>
                <w:rFonts w:ascii="Times New Roman" w:hAnsi="Times New Roman" w:cs="Times New Roman"/>
              </w:rPr>
              <w:t xml:space="preserve">от </w:t>
            </w:r>
            <w:r w:rsidRPr="00EA0CDA">
              <w:rPr>
                <w:rFonts w:ascii="Times New Roman" w:hAnsi="Times New Roman" w:cs="Times New Roman"/>
              </w:rPr>
              <w:t xml:space="preserve">инсталацията по </w:t>
            </w:r>
            <w:r w:rsidRPr="00EA0CDA">
              <w:rPr>
                <w:rFonts w:ascii="Times New Roman" w:hAnsi="Times New Roman" w:cs="Times New Roman"/>
                <w:b/>
              </w:rPr>
              <w:t>Условие 2</w:t>
            </w:r>
            <w:r>
              <w:rPr>
                <w:rFonts w:ascii="Times New Roman" w:hAnsi="Times New Roman" w:cs="Times New Roman"/>
                <w:b/>
              </w:rPr>
              <w:t>,</w:t>
            </w:r>
            <w:r w:rsidRPr="00EA0CDA">
              <w:rPr>
                <w:rFonts w:ascii="Times New Roman" w:hAnsi="Times New Roman" w:cs="Times New Roman"/>
              </w:rPr>
              <w:t xml:space="preserve"> </w:t>
            </w:r>
            <w:r w:rsidRPr="008C7221">
              <w:rPr>
                <w:rFonts w:ascii="Times New Roman" w:hAnsi="Times New Roman" w:cs="Times New Roman"/>
                <w:bCs/>
              </w:rPr>
              <w:t>попадаща в обхвата на Приложение №4 към ЗООС</w:t>
            </w:r>
            <w:r w:rsidR="00B74DA0">
              <w:rPr>
                <w:rFonts w:ascii="Times New Roman" w:hAnsi="Times New Roman" w:cs="Times New Roman"/>
              </w:rPr>
              <w:t xml:space="preserve">. </w:t>
            </w:r>
          </w:p>
          <w:p w:rsidR="008C7221" w:rsidRDefault="00B74DA0" w:rsidP="000C2C5E">
            <w:pPr>
              <w:autoSpaceDE w:val="0"/>
              <w:snapToGrid w:val="0"/>
              <w:spacing w:after="0" w:line="240" w:lineRule="auto"/>
              <w:ind w:left="34" w:firstLine="67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съответствие с </w:t>
            </w:r>
            <w:r w:rsidRPr="00B74DA0">
              <w:rPr>
                <w:rFonts w:ascii="Times New Roman" w:hAnsi="Times New Roman" w:cs="Times New Roman"/>
                <w:b/>
                <w:bCs/>
              </w:rPr>
              <w:t>Условие 8.2.2.1</w:t>
            </w:r>
            <w:r w:rsidR="00627C19" w:rsidRPr="00627C19">
              <w:rPr>
                <w:rFonts w:ascii="Times New Roman" w:hAnsi="Times New Roman" w:cs="Times New Roman"/>
                <w:bCs/>
              </w:rPr>
              <w:t xml:space="preserve"> изразходваните количества електр</w:t>
            </w:r>
            <w:r w:rsidR="00C25DFA">
              <w:rPr>
                <w:rFonts w:ascii="Times New Roman" w:hAnsi="Times New Roman" w:cs="Times New Roman"/>
                <w:bCs/>
              </w:rPr>
              <w:t>о</w:t>
            </w:r>
            <w:r w:rsidR="00627C19" w:rsidRPr="00627C19">
              <w:rPr>
                <w:rFonts w:ascii="Times New Roman" w:hAnsi="Times New Roman" w:cs="Times New Roman"/>
                <w:bCs/>
              </w:rPr>
              <w:t>енергия</w:t>
            </w:r>
            <w:r w:rsidR="00C25DFA">
              <w:rPr>
                <w:rFonts w:ascii="Times New Roman" w:hAnsi="Times New Roman" w:cs="Times New Roman"/>
                <w:bCs/>
              </w:rPr>
              <w:t xml:space="preserve"> за</w:t>
            </w:r>
            <w:r w:rsidR="00627C19" w:rsidRPr="00627C19">
              <w:rPr>
                <w:rFonts w:ascii="Times New Roman" w:hAnsi="Times New Roman" w:cs="Times New Roman"/>
                <w:bCs/>
              </w:rPr>
              <w:t xml:space="preserve"> </w:t>
            </w:r>
            <w:r w:rsidR="00627C19" w:rsidRPr="00EA0CDA">
              <w:rPr>
                <w:rFonts w:ascii="Times New Roman" w:hAnsi="Times New Roman" w:cs="Times New Roman"/>
              </w:rPr>
              <w:t xml:space="preserve">инсталацията по </w:t>
            </w:r>
            <w:r w:rsidR="00627C19" w:rsidRPr="00EA0CDA">
              <w:rPr>
                <w:rFonts w:ascii="Times New Roman" w:hAnsi="Times New Roman" w:cs="Times New Roman"/>
                <w:b/>
              </w:rPr>
              <w:t>Условие 2</w:t>
            </w:r>
            <w:r w:rsidR="00627C19">
              <w:rPr>
                <w:rFonts w:ascii="Times New Roman" w:hAnsi="Times New Roman" w:cs="Times New Roman"/>
                <w:b/>
              </w:rPr>
              <w:t>,</w:t>
            </w:r>
            <w:r w:rsidR="00627C19" w:rsidRPr="00EA0CDA">
              <w:rPr>
                <w:rFonts w:ascii="Times New Roman" w:hAnsi="Times New Roman" w:cs="Times New Roman"/>
              </w:rPr>
              <w:t xml:space="preserve"> </w:t>
            </w:r>
            <w:r w:rsidR="00627C19" w:rsidRPr="008C7221">
              <w:rPr>
                <w:rFonts w:ascii="Times New Roman" w:hAnsi="Times New Roman" w:cs="Times New Roman"/>
                <w:bCs/>
              </w:rPr>
              <w:t>попадаща в обхвата на Приложение №4 към ЗООС</w:t>
            </w:r>
            <w:r w:rsidR="00627C19">
              <w:rPr>
                <w:rFonts w:ascii="Times New Roman" w:hAnsi="Times New Roman" w:cs="Times New Roman"/>
              </w:rPr>
              <w:t xml:space="preserve"> се изчисляват по методика, разработена от оператора</w:t>
            </w:r>
            <w:r w:rsidR="00C25DFA">
              <w:rPr>
                <w:rFonts w:ascii="Times New Roman" w:hAnsi="Times New Roman" w:cs="Times New Roman"/>
              </w:rPr>
              <w:t>.</w:t>
            </w:r>
          </w:p>
          <w:p w:rsidR="00482E2F" w:rsidRPr="00C80DB4" w:rsidRDefault="00482E2F" w:rsidP="00482E2F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E416D" w:rsidRPr="00EA0CDA" w:rsidTr="00821C3E">
        <w:trPr>
          <w:trHeight w:val="3114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3B6C52" w:rsidRPr="00EA0CDA" w:rsidRDefault="00CE416D" w:rsidP="00256D26">
            <w:pPr>
              <w:autoSpaceDE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EA0CDA">
              <w:rPr>
                <w:rFonts w:ascii="Times New Roman" w:hAnsi="Times New Roman" w:cs="Times New Roman"/>
                <w:b/>
                <w:bCs/>
              </w:rPr>
              <w:t xml:space="preserve">Условие 8.2.3.1. </w:t>
            </w:r>
            <w:r w:rsidRPr="00EA0CDA">
              <w:rPr>
                <w:rFonts w:ascii="Times New Roman" w:hAnsi="Times New Roman" w:cs="Times New Roman"/>
                <w:bCs/>
              </w:rPr>
              <w:t>Притежателят на настоящото разрешително да докла</w:t>
            </w:r>
            <w:r w:rsidR="001B4FDC" w:rsidRPr="00EA0CDA">
              <w:rPr>
                <w:rFonts w:ascii="Times New Roman" w:hAnsi="Times New Roman" w:cs="Times New Roman"/>
                <w:bCs/>
              </w:rPr>
              <w:t>два ежегодно, като част от ГДОС:</w:t>
            </w:r>
          </w:p>
          <w:p w:rsidR="0058162A" w:rsidRPr="00B80A76" w:rsidRDefault="00B80A76" w:rsidP="00AD33A9">
            <w:pPr>
              <w:pStyle w:val="ListParagraph"/>
              <w:numPr>
                <w:ilvl w:val="0"/>
                <w:numId w:val="10"/>
              </w:num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B80A76">
              <w:rPr>
                <w:rFonts w:ascii="Times New Roman" w:hAnsi="Times New Roman" w:cs="Times New Roman"/>
                <w:bCs/>
              </w:rPr>
              <w:t>И</w:t>
            </w:r>
            <w:r w:rsidR="00B01DE3" w:rsidRPr="00B80A76">
              <w:rPr>
                <w:rFonts w:ascii="Times New Roman" w:hAnsi="Times New Roman" w:cs="Times New Roman"/>
                <w:bCs/>
              </w:rPr>
              <w:t>змерените/</w:t>
            </w:r>
            <w:r w:rsidR="00FC03F8" w:rsidRPr="00B80A76">
              <w:rPr>
                <w:rFonts w:ascii="Times New Roman" w:hAnsi="Times New Roman" w:cs="Times New Roman"/>
                <w:bCs/>
              </w:rPr>
              <w:t>и</w:t>
            </w:r>
            <w:r w:rsidR="003B6C52" w:rsidRPr="00B80A76">
              <w:rPr>
                <w:rFonts w:ascii="Times New Roman" w:hAnsi="Times New Roman" w:cs="Times New Roman"/>
                <w:bCs/>
              </w:rPr>
              <w:t xml:space="preserve">зчислените стойности на годишна норма на ефективност при употреба на електроенергия от </w:t>
            </w:r>
            <w:r w:rsidR="00CE416D" w:rsidRPr="00B80A76">
              <w:rPr>
                <w:rFonts w:ascii="Times New Roman" w:hAnsi="Times New Roman" w:cs="Times New Roman"/>
                <w:bCs/>
              </w:rPr>
              <w:t xml:space="preserve"> инсталацията по </w:t>
            </w:r>
            <w:r w:rsidR="00CE416D" w:rsidRPr="00B80A76">
              <w:rPr>
                <w:rFonts w:ascii="Times New Roman" w:hAnsi="Times New Roman" w:cs="Times New Roman"/>
                <w:b/>
                <w:bCs/>
              </w:rPr>
              <w:t>Условие 2</w:t>
            </w:r>
            <w:r w:rsidR="00CE416D" w:rsidRPr="00B80A76">
              <w:rPr>
                <w:rFonts w:ascii="Times New Roman" w:hAnsi="Times New Roman" w:cs="Times New Roman"/>
                <w:bCs/>
              </w:rPr>
              <w:t xml:space="preserve">, попадаща в обхвата на Приложение </w:t>
            </w:r>
            <w:r w:rsidR="003B6C52" w:rsidRPr="00B80A76">
              <w:rPr>
                <w:rFonts w:ascii="Times New Roman" w:hAnsi="Times New Roman" w:cs="Times New Roman"/>
                <w:bCs/>
              </w:rPr>
              <w:t>№</w:t>
            </w:r>
            <w:r w:rsidR="00CE416D" w:rsidRPr="00B80A76">
              <w:rPr>
                <w:rFonts w:ascii="Times New Roman" w:hAnsi="Times New Roman" w:cs="Times New Roman"/>
                <w:bCs/>
              </w:rPr>
              <w:t xml:space="preserve">4 </w:t>
            </w:r>
            <w:r w:rsidR="003B6C52" w:rsidRPr="00B80A76">
              <w:rPr>
                <w:rFonts w:ascii="Times New Roman" w:hAnsi="Times New Roman" w:cs="Times New Roman"/>
                <w:bCs/>
              </w:rPr>
              <w:t>към</w:t>
            </w:r>
            <w:r w:rsidR="00CE416D" w:rsidRPr="00B80A76">
              <w:rPr>
                <w:rFonts w:ascii="Times New Roman" w:hAnsi="Times New Roman" w:cs="Times New Roman"/>
                <w:bCs/>
              </w:rPr>
              <w:t xml:space="preserve"> ЗООС</w:t>
            </w:r>
            <w:r w:rsidR="003B6C52" w:rsidRPr="00B80A76">
              <w:rPr>
                <w:rFonts w:ascii="Times New Roman" w:hAnsi="Times New Roman" w:cs="Times New Roman"/>
                <w:bCs/>
              </w:rPr>
              <w:t xml:space="preserve"> за календарната година</w:t>
            </w:r>
            <w:r w:rsidR="00FC03F8" w:rsidRPr="00B80A76">
              <w:rPr>
                <w:rFonts w:ascii="Times New Roman" w:hAnsi="Times New Roman" w:cs="Times New Roman"/>
                <w:bCs/>
              </w:rPr>
              <w:t>;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416D" w:rsidRDefault="00C74D2A" w:rsidP="00C25DF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A0CDA">
              <w:rPr>
                <w:rFonts w:ascii="Times New Roman" w:hAnsi="Times New Roman" w:cs="Times New Roman"/>
                <w:bCs/>
              </w:rPr>
              <w:t xml:space="preserve">     </w:t>
            </w:r>
            <w:r w:rsidR="00C25DFA">
              <w:rPr>
                <w:rFonts w:ascii="Times New Roman" w:hAnsi="Times New Roman" w:cs="Times New Roman"/>
                <w:bCs/>
              </w:rPr>
              <w:t>Изчислени стойности на годишната норма на ефективност</w:t>
            </w:r>
            <w:r w:rsidR="00C25DFA" w:rsidRPr="00B80A76">
              <w:rPr>
                <w:rFonts w:ascii="Times New Roman" w:hAnsi="Times New Roman" w:cs="Times New Roman"/>
                <w:bCs/>
              </w:rPr>
              <w:t xml:space="preserve"> при употреба на електроенергия от  инсталацията по </w:t>
            </w:r>
            <w:r w:rsidR="00C25DFA" w:rsidRPr="00B80A76">
              <w:rPr>
                <w:rFonts w:ascii="Times New Roman" w:hAnsi="Times New Roman" w:cs="Times New Roman"/>
                <w:b/>
                <w:bCs/>
              </w:rPr>
              <w:t>Условие 2</w:t>
            </w:r>
            <w:r w:rsidR="00C25DFA" w:rsidRPr="00B80A76">
              <w:rPr>
                <w:rFonts w:ascii="Times New Roman" w:hAnsi="Times New Roman" w:cs="Times New Roman"/>
                <w:bCs/>
              </w:rPr>
              <w:t xml:space="preserve">, попадаща в обхвата на Приложение №4 към ЗООС за </w:t>
            </w:r>
            <w:r w:rsidR="00AA7294">
              <w:rPr>
                <w:rFonts w:ascii="Times New Roman" w:hAnsi="Times New Roman" w:cs="Times New Roman"/>
                <w:bCs/>
              </w:rPr>
              <w:t>2021</w:t>
            </w:r>
            <w:r w:rsidR="0046513F">
              <w:rPr>
                <w:rFonts w:ascii="Times New Roman" w:hAnsi="Times New Roman" w:cs="Times New Roman"/>
                <w:bCs/>
              </w:rPr>
              <w:t xml:space="preserve"> година</w:t>
            </w:r>
            <w:r w:rsidR="00C25DFA">
              <w:rPr>
                <w:rFonts w:ascii="Times New Roman" w:hAnsi="Times New Roman" w:cs="Times New Roman"/>
                <w:bCs/>
              </w:rPr>
              <w:t>:</w:t>
            </w:r>
          </w:p>
          <w:tbl>
            <w:tblPr>
              <w:tblpPr w:leftFromText="141" w:rightFromText="141" w:vertAnchor="text" w:horzAnchor="margin" w:tblpY="130"/>
              <w:tblOverlap w:val="never"/>
              <w:tblW w:w="50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376"/>
              <w:gridCol w:w="2127"/>
              <w:gridCol w:w="567"/>
            </w:tblGrid>
            <w:tr w:rsidR="00C25DFA" w:rsidRPr="00C25DFA" w:rsidTr="00C25DFA">
              <w:trPr>
                <w:cantSplit/>
                <w:trHeight w:val="1264"/>
              </w:trPr>
              <w:tc>
                <w:tcPr>
                  <w:tcW w:w="2376" w:type="dxa"/>
                  <w:shd w:val="clear" w:color="auto" w:fill="auto"/>
                  <w:vAlign w:val="center"/>
                </w:tcPr>
                <w:p w:rsidR="00C25DFA" w:rsidRPr="00C25DFA" w:rsidRDefault="00256D26" w:rsidP="00C25DF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A0CDA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C25DFA" w:rsidRPr="00C25DFA">
                    <w:rPr>
                      <w:rFonts w:ascii="Times New Roman" w:hAnsi="Times New Roman" w:cs="Times New Roman"/>
                      <w:b/>
                    </w:rPr>
                    <w:t>Годишна норма на ефективност при употребата на  елек</w:t>
                  </w:r>
                  <w:r w:rsidR="00CD4502">
                    <w:rPr>
                      <w:rFonts w:ascii="Times New Roman" w:hAnsi="Times New Roman" w:cs="Times New Roman"/>
                      <w:b/>
                    </w:rPr>
                    <w:t>т</w:t>
                  </w:r>
                  <w:r w:rsidR="00C25DFA" w:rsidRPr="00C25DFA">
                    <w:rPr>
                      <w:rFonts w:ascii="Times New Roman" w:hAnsi="Times New Roman" w:cs="Times New Roman"/>
                      <w:b/>
                    </w:rPr>
                    <w:t xml:space="preserve">роенергия </w:t>
                  </w:r>
                </w:p>
                <w:p w:rsidR="00C25DFA" w:rsidRPr="00C25DFA" w:rsidRDefault="00C25DFA" w:rsidP="00C25DF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C25DFA">
                    <w:rPr>
                      <w:rFonts w:ascii="Times New Roman" w:hAnsi="Times New Roman" w:cs="Times New Roman"/>
                      <w:b/>
                    </w:rPr>
                    <w:t xml:space="preserve">MWh/t </w:t>
                  </w:r>
                </w:p>
              </w:tc>
              <w:tc>
                <w:tcPr>
                  <w:tcW w:w="2127" w:type="dxa"/>
                  <w:shd w:val="clear" w:color="auto" w:fill="auto"/>
                  <w:vAlign w:val="center"/>
                </w:tcPr>
                <w:p w:rsidR="00C25DFA" w:rsidRPr="00C25DFA" w:rsidRDefault="00C25DFA" w:rsidP="00C25DF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  <w:r w:rsidRPr="00C25DFA">
                    <w:rPr>
                      <w:rFonts w:ascii="Times New Roman" w:hAnsi="Times New Roman" w:cs="Times New Roman"/>
                      <w:b/>
                    </w:rPr>
                    <w:t>Използвано количество за единица продукт за 2020 г.</w:t>
                  </w:r>
                </w:p>
                <w:p w:rsidR="00C25DFA" w:rsidRPr="00C25DFA" w:rsidRDefault="00C25DFA" w:rsidP="00C25DF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C25DFA">
                    <w:rPr>
                      <w:rFonts w:ascii="Times New Roman" w:hAnsi="Times New Roman" w:cs="Times New Roman"/>
                      <w:b/>
                    </w:rPr>
                    <w:t xml:space="preserve">MWh/t </w:t>
                  </w:r>
                </w:p>
              </w:tc>
              <w:tc>
                <w:tcPr>
                  <w:tcW w:w="567" w:type="dxa"/>
                  <w:shd w:val="clear" w:color="auto" w:fill="auto"/>
                  <w:textDirection w:val="btLr"/>
                  <w:vAlign w:val="center"/>
                </w:tcPr>
                <w:p w:rsidR="00C25DFA" w:rsidRPr="00C25DFA" w:rsidRDefault="00C25DFA" w:rsidP="00C25DFA">
                  <w:pPr>
                    <w:spacing w:after="0"/>
                    <w:ind w:left="113" w:right="113"/>
                    <w:rPr>
                      <w:rFonts w:ascii="Times New Roman" w:hAnsi="Times New Roman" w:cs="Times New Roman"/>
                      <w:b/>
                    </w:rPr>
                  </w:pPr>
                  <w:r w:rsidRPr="00C25DFA">
                    <w:rPr>
                      <w:rFonts w:ascii="Times New Roman" w:hAnsi="Times New Roman" w:cs="Times New Roman"/>
                      <w:b/>
                    </w:rPr>
                    <w:t>съответствие</w:t>
                  </w:r>
                </w:p>
              </w:tc>
            </w:tr>
            <w:tr w:rsidR="00C25DFA" w:rsidRPr="00C25DFA" w:rsidTr="00C25DFA">
              <w:trPr>
                <w:trHeight w:val="405"/>
              </w:trPr>
              <w:tc>
                <w:tcPr>
                  <w:tcW w:w="2376" w:type="dxa"/>
                </w:tcPr>
                <w:p w:rsidR="00C25DFA" w:rsidRPr="00C25DFA" w:rsidRDefault="00C25DFA" w:rsidP="00C25DFA">
                  <w:pPr>
                    <w:ind w:left="-163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C25DFA">
                    <w:rPr>
                      <w:rFonts w:ascii="Times New Roman" w:hAnsi="Times New Roman" w:cs="Times New Roman"/>
                      <w:b/>
                    </w:rPr>
                    <w:t>0,00164</w:t>
                  </w:r>
                </w:p>
              </w:tc>
              <w:tc>
                <w:tcPr>
                  <w:tcW w:w="2127" w:type="dxa"/>
                  <w:shd w:val="clear" w:color="auto" w:fill="FFFFFF"/>
                </w:tcPr>
                <w:p w:rsidR="00C25DFA" w:rsidRPr="00C25DFA" w:rsidRDefault="00C25DFA" w:rsidP="004E2F23">
                  <w:pPr>
                    <w:tabs>
                      <w:tab w:val="center" w:pos="1238"/>
                    </w:tabs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C25DFA">
                    <w:rPr>
                      <w:rFonts w:ascii="Times New Roman" w:hAnsi="Times New Roman" w:cs="Times New Roman"/>
                      <w:b/>
                    </w:rPr>
                    <w:t>0,00</w:t>
                  </w:r>
                  <w:r w:rsidR="004E2F23">
                    <w:rPr>
                      <w:rFonts w:ascii="Times New Roman" w:hAnsi="Times New Roman" w:cs="Times New Roman"/>
                      <w:b/>
                    </w:rPr>
                    <w:t>081</w:t>
                  </w:r>
                </w:p>
              </w:tc>
              <w:tc>
                <w:tcPr>
                  <w:tcW w:w="567" w:type="dxa"/>
                </w:tcPr>
                <w:p w:rsidR="00C25DFA" w:rsidRPr="00C25DFA" w:rsidRDefault="00C25DFA" w:rsidP="00C25DF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C25DFA">
                    <w:rPr>
                      <w:rFonts w:ascii="Times New Roman" w:hAnsi="Times New Roman" w:cs="Times New Roman"/>
                      <w:b/>
                    </w:rPr>
                    <w:t>да</w:t>
                  </w:r>
                </w:p>
              </w:tc>
            </w:tr>
          </w:tbl>
          <w:p w:rsidR="0058162A" w:rsidRPr="00EA0CDA" w:rsidRDefault="0058162A" w:rsidP="000C44B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01DE3" w:rsidRPr="00EA0CDA" w:rsidTr="00821C3E">
        <w:trPr>
          <w:trHeight w:val="4179"/>
        </w:trPr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01DE3" w:rsidRPr="00B80A76" w:rsidRDefault="00B80A76" w:rsidP="00AD33A9">
            <w:pPr>
              <w:pStyle w:val="ListParagraph"/>
              <w:numPr>
                <w:ilvl w:val="0"/>
                <w:numId w:val="10"/>
              </w:numPr>
              <w:autoSpaceDE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27C19">
              <w:rPr>
                <w:rFonts w:ascii="Times New Roman" w:hAnsi="Times New Roman" w:cs="Times New Roman"/>
                <w:bCs/>
              </w:rPr>
              <w:t>Р</w:t>
            </w:r>
            <w:r w:rsidR="00B01DE3" w:rsidRPr="00627C19">
              <w:rPr>
                <w:rFonts w:ascii="Times New Roman" w:hAnsi="Times New Roman" w:cs="Times New Roman"/>
                <w:bCs/>
              </w:rPr>
              <w:t xml:space="preserve">езултатите от оценката на съответствието на </w:t>
            </w:r>
            <w:r w:rsidR="0014466D" w:rsidRPr="00627C19">
              <w:rPr>
                <w:rFonts w:ascii="Times New Roman" w:hAnsi="Times New Roman" w:cs="Times New Roman"/>
                <w:bCs/>
              </w:rPr>
              <w:t xml:space="preserve">измерените/ изчислените </w:t>
            </w:r>
            <w:r w:rsidR="00B01DE3" w:rsidRPr="00627C19">
              <w:rPr>
                <w:rFonts w:ascii="Times New Roman" w:hAnsi="Times New Roman" w:cs="Times New Roman"/>
                <w:bCs/>
              </w:rPr>
              <w:t>количествата електроенергия с определен</w:t>
            </w:r>
            <w:r w:rsidR="00B01DE3" w:rsidRPr="00B80A76">
              <w:rPr>
                <w:rFonts w:ascii="Times New Roman" w:hAnsi="Times New Roman" w:cs="Times New Roman"/>
                <w:bCs/>
              </w:rPr>
              <w:t xml:space="preserve">ите такива в </w:t>
            </w:r>
            <w:r w:rsidR="00FD1619" w:rsidRPr="00B80A76">
              <w:rPr>
                <w:rFonts w:ascii="Times New Roman" w:hAnsi="Times New Roman" w:cs="Times New Roman"/>
                <w:b/>
                <w:bCs/>
              </w:rPr>
              <w:t>У</w:t>
            </w:r>
            <w:r w:rsidR="0014466D" w:rsidRPr="00B80A76">
              <w:rPr>
                <w:rFonts w:ascii="Times New Roman" w:hAnsi="Times New Roman" w:cs="Times New Roman"/>
                <w:b/>
                <w:bCs/>
              </w:rPr>
              <w:t>словие 8.2.1</w:t>
            </w:r>
            <w:r w:rsidR="0014466D" w:rsidRPr="00B80A76">
              <w:rPr>
                <w:rFonts w:ascii="Times New Roman" w:hAnsi="Times New Roman" w:cs="Times New Roman"/>
                <w:bCs/>
              </w:rPr>
              <w:t xml:space="preserve"> от КР, в това числа установяване на</w:t>
            </w:r>
            <w:r w:rsidR="00B01DE3" w:rsidRPr="00B80A76">
              <w:rPr>
                <w:rFonts w:ascii="Times New Roman" w:hAnsi="Times New Roman" w:cs="Times New Roman"/>
                <w:bCs/>
              </w:rPr>
              <w:t xml:space="preserve"> причините за</w:t>
            </w:r>
            <w:r w:rsidR="0014466D" w:rsidRPr="00B80A76">
              <w:rPr>
                <w:rFonts w:ascii="Times New Roman" w:hAnsi="Times New Roman" w:cs="Times New Roman"/>
                <w:bCs/>
              </w:rPr>
              <w:t xml:space="preserve"> несъответствията и предприемане на коригиращи действия за отстраняването им.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1DE3" w:rsidRPr="00EA0CDA" w:rsidRDefault="00C74D2A" w:rsidP="00C74D2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A0CDA">
              <w:rPr>
                <w:rFonts w:ascii="Times New Roman" w:hAnsi="Times New Roman" w:cs="Times New Roman"/>
              </w:rPr>
              <w:t xml:space="preserve">      </w:t>
            </w:r>
            <w:r w:rsidR="003B1494">
              <w:rPr>
                <w:rFonts w:ascii="Times New Roman" w:hAnsi="Times New Roman" w:cs="Times New Roman"/>
              </w:rPr>
              <w:t>Операторът</w:t>
            </w:r>
            <w:r w:rsidR="00B01DE3" w:rsidRPr="00EA0CDA">
              <w:rPr>
                <w:rFonts w:ascii="Times New Roman" w:hAnsi="Times New Roman" w:cs="Times New Roman"/>
              </w:rPr>
              <w:t xml:space="preserve"> прилага инструкция за оценка на съответствието на измерените количества електроенергия с определените такива в </w:t>
            </w:r>
            <w:r w:rsidR="00B01DE3" w:rsidRPr="00EA0CDA">
              <w:rPr>
                <w:rFonts w:ascii="Times New Roman" w:hAnsi="Times New Roman" w:cs="Times New Roman"/>
                <w:b/>
              </w:rPr>
              <w:t>Условие 8.2.1</w:t>
            </w:r>
            <w:r w:rsidR="00B01DE3" w:rsidRPr="00EA0CDA">
              <w:rPr>
                <w:rFonts w:ascii="Times New Roman" w:hAnsi="Times New Roman" w:cs="Times New Roman"/>
              </w:rPr>
              <w:t>, в т.ч.</w:t>
            </w:r>
            <w:r w:rsidR="009345A5">
              <w:rPr>
                <w:rFonts w:ascii="Times New Roman" w:hAnsi="Times New Roman" w:cs="Times New Roman"/>
              </w:rPr>
              <w:t xml:space="preserve"> </w:t>
            </w:r>
            <w:r w:rsidR="00B01DE3" w:rsidRPr="00EA0CDA">
              <w:rPr>
                <w:rFonts w:ascii="Times New Roman" w:hAnsi="Times New Roman" w:cs="Times New Roman"/>
              </w:rPr>
              <w:t>установяване причините за несъответствие и предприемане на коригиращи действия.</w:t>
            </w:r>
          </w:p>
          <w:p w:rsidR="0082018B" w:rsidRDefault="00B01DE3" w:rsidP="008201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A0CDA">
              <w:rPr>
                <w:rFonts w:ascii="Times New Roman" w:hAnsi="Times New Roman" w:cs="Times New Roman"/>
              </w:rPr>
              <w:t xml:space="preserve">      </w:t>
            </w:r>
            <w:r w:rsidR="00FD1619" w:rsidRPr="00EA0CDA">
              <w:rPr>
                <w:rFonts w:ascii="Times New Roman" w:hAnsi="Times New Roman" w:cs="Times New Roman"/>
              </w:rPr>
              <w:t>Извършва се ежемесечна оценка</w:t>
            </w:r>
            <w:r w:rsidR="00844460" w:rsidRPr="00EA0CDA">
              <w:rPr>
                <w:rFonts w:ascii="Times New Roman" w:hAnsi="Times New Roman" w:cs="Times New Roman"/>
              </w:rPr>
              <w:t xml:space="preserve"> </w:t>
            </w:r>
            <w:r w:rsidR="009F21EB">
              <w:rPr>
                <w:rFonts w:ascii="Times New Roman" w:hAnsi="Times New Roman" w:cs="Times New Roman"/>
              </w:rPr>
              <w:t>на</w:t>
            </w:r>
            <w:r w:rsidR="00844460" w:rsidRPr="00EA0CDA">
              <w:rPr>
                <w:rFonts w:ascii="Times New Roman" w:hAnsi="Times New Roman" w:cs="Times New Roman"/>
              </w:rPr>
              <w:t xml:space="preserve"> разход</w:t>
            </w:r>
            <w:r w:rsidR="009F21EB">
              <w:rPr>
                <w:rFonts w:ascii="Times New Roman" w:hAnsi="Times New Roman" w:cs="Times New Roman"/>
              </w:rPr>
              <w:t>а</w:t>
            </w:r>
            <w:r w:rsidR="00844460" w:rsidRPr="00EA0CDA">
              <w:rPr>
                <w:rFonts w:ascii="Times New Roman" w:hAnsi="Times New Roman" w:cs="Times New Roman"/>
              </w:rPr>
              <w:t xml:space="preserve"> на електроенергия за един тон депониран отпадък</w:t>
            </w:r>
            <w:r w:rsidRPr="00EA0CDA">
              <w:rPr>
                <w:rFonts w:ascii="Times New Roman" w:hAnsi="Times New Roman" w:cs="Times New Roman"/>
              </w:rPr>
              <w:t>, к</w:t>
            </w:r>
            <w:r w:rsidR="00256D26" w:rsidRPr="00EA0CDA">
              <w:rPr>
                <w:rFonts w:ascii="Times New Roman" w:hAnsi="Times New Roman" w:cs="Times New Roman"/>
              </w:rPr>
              <w:t>ато резултатите се документират в дневник.</w:t>
            </w:r>
            <w:r w:rsidR="0082018B">
              <w:rPr>
                <w:rFonts w:ascii="Times New Roman" w:hAnsi="Times New Roman" w:cs="Times New Roman"/>
              </w:rPr>
              <w:t xml:space="preserve">  Годишният разход на електроенергия за тон депониран отпадък не превишава установената норма от  </w:t>
            </w:r>
            <w:r w:rsidR="0082018B" w:rsidRPr="006A43CB">
              <w:rPr>
                <w:rFonts w:ascii="Times New Roman" w:hAnsi="Times New Roman" w:cs="Times New Roman"/>
                <w:b/>
                <w:sz w:val="24"/>
                <w:szCs w:val="24"/>
              </w:rPr>
              <w:t>0,00164</w:t>
            </w:r>
            <w:r w:rsidR="0082018B" w:rsidRPr="006A43CB">
              <w:rPr>
                <w:rFonts w:ascii="Times New Roman" w:hAnsi="Times New Roman" w:cs="Times New Roman"/>
                <w:b/>
              </w:rPr>
              <w:t xml:space="preserve"> MWh/t</w:t>
            </w:r>
            <w:r w:rsidR="0082018B">
              <w:rPr>
                <w:rFonts w:ascii="Times New Roman" w:hAnsi="Times New Roman" w:cs="Times New Roman"/>
                <w:b/>
              </w:rPr>
              <w:t xml:space="preserve">. </w:t>
            </w:r>
          </w:p>
          <w:p w:rsidR="002408EF" w:rsidRPr="00EA0CDA" w:rsidRDefault="002B3F33" w:rsidP="00821C3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="009F21EB">
              <w:rPr>
                <w:rFonts w:ascii="Times New Roman" w:hAnsi="Times New Roman" w:cs="Times New Roman"/>
                <w:snapToGrid w:val="0"/>
              </w:rPr>
              <w:t xml:space="preserve">Прилага се </w:t>
            </w:r>
            <w:r w:rsidR="00FD1619" w:rsidRPr="00EA0CDA">
              <w:rPr>
                <w:rFonts w:ascii="Times New Roman" w:hAnsi="Times New Roman" w:cs="Times New Roman"/>
                <w:snapToGrid w:val="0"/>
              </w:rPr>
              <w:t>„Инструкция за експлоат</w:t>
            </w:r>
            <w:r w:rsidR="0082018B">
              <w:rPr>
                <w:rFonts w:ascii="Times New Roman" w:hAnsi="Times New Roman" w:cs="Times New Roman"/>
                <w:snapToGrid w:val="0"/>
              </w:rPr>
              <w:t>ация и поддръжка на помпите на П</w:t>
            </w:r>
            <w:r w:rsidR="00FD1619" w:rsidRPr="00EA0CDA">
              <w:rPr>
                <w:rFonts w:ascii="Times New Roman" w:hAnsi="Times New Roman" w:cs="Times New Roman"/>
                <w:snapToGrid w:val="0"/>
              </w:rPr>
              <w:t>речи</w:t>
            </w:r>
            <w:r w:rsidR="00E11773">
              <w:rPr>
                <w:rFonts w:ascii="Times New Roman" w:hAnsi="Times New Roman" w:cs="Times New Roman"/>
                <w:snapToGrid w:val="0"/>
              </w:rPr>
              <w:t>ствателната станция за инфилтрирани води</w:t>
            </w:r>
            <w:r w:rsidR="009F21EB">
              <w:rPr>
                <w:rFonts w:ascii="Times New Roman" w:hAnsi="Times New Roman" w:cs="Times New Roman"/>
                <w:snapToGrid w:val="0"/>
              </w:rPr>
              <w:t xml:space="preserve"> – най-големите консуматори на електроенергия </w:t>
            </w:r>
            <w:r w:rsidR="006F4FA1">
              <w:rPr>
                <w:rFonts w:ascii="Times New Roman" w:hAnsi="Times New Roman" w:cs="Times New Roman"/>
                <w:snapToGrid w:val="0"/>
              </w:rPr>
              <w:t>от</w:t>
            </w:r>
            <w:r w:rsidR="009F21EB">
              <w:rPr>
                <w:rFonts w:ascii="Times New Roman" w:hAnsi="Times New Roman" w:cs="Times New Roman"/>
                <w:snapToGrid w:val="0"/>
              </w:rPr>
              <w:t xml:space="preserve"> инсталацията по </w:t>
            </w:r>
            <w:r w:rsidR="009F21EB" w:rsidRPr="002B3F33">
              <w:rPr>
                <w:rFonts w:ascii="Times New Roman" w:hAnsi="Times New Roman" w:cs="Times New Roman"/>
                <w:b/>
                <w:snapToGrid w:val="0"/>
              </w:rPr>
              <w:t>Условие 2</w:t>
            </w:r>
            <w:r w:rsidR="009F21EB">
              <w:rPr>
                <w:rFonts w:ascii="Times New Roman" w:hAnsi="Times New Roman" w:cs="Times New Roman"/>
                <w:snapToGrid w:val="0"/>
              </w:rPr>
              <w:t>, попадаща в обхвата на Приложение 4 към ЗООС</w:t>
            </w:r>
            <w:r w:rsidR="00FD1619" w:rsidRPr="00EA0CDA">
              <w:rPr>
                <w:rFonts w:ascii="Times New Roman" w:hAnsi="Times New Roman" w:cs="Times New Roman"/>
                <w:snapToGrid w:val="0"/>
              </w:rPr>
              <w:t>”(</w:t>
            </w:r>
            <w:r w:rsidR="00FD1619" w:rsidRPr="00EA0CDA">
              <w:rPr>
                <w:rFonts w:ascii="Times New Roman" w:hAnsi="Times New Roman" w:cs="Times New Roman"/>
                <w:b/>
                <w:snapToGrid w:val="0"/>
              </w:rPr>
              <w:t>Условие 8.2.1.1</w:t>
            </w:r>
            <w:r w:rsidR="00FD1619" w:rsidRPr="00EA0CDA">
              <w:rPr>
                <w:rFonts w:ascii="Times New Roman" w:hAnsi="Times New Roman" w:cs="Times New Roman"/>
                <w:snapToGrid w:val="0"/>
              </w:rPr>
              <w:t>)</w:t>
            </w:r>
            <w:r w:rsidR="009F21EB">
              <w:rPr>
                <w:rFonts w:ascii="Times New Roman" w:hAnsi="Times New Roman" w:cs="Times New Roman"/>
                <w:snapToGrid w:val="0"/>
              </w:rPr>
              <w:t>.</w:t>
            </w:r>
            <w:r w:rsidR="009F21EB">
              <w:rPr>
                <w:rFonts w:ascii="Times New Roman" w:hAnsi="Times New Roman" w:cs="Times New Roman"/>
              </w:rPr>
              <w:t xml:space="preserve"> </w:t>
            </w:r>
            <w:r w:rsidR="00FD1619" w:rsidRPr="00EA0CDA">
              <w:rPr>
                <w:rFonts w:ascii="Times New Roman" w:hAnsi="Times New Roman" w:cs="Times New Roman"/>
              </w:rPr>
              <w:t xml:space="preserve">Води се  дневник за </w:t>
            </w:r>
            <w:r w:rsidR="00B773AA">
              <w:rPr>
                <w:rFonts w:ascii="Times New Roman" w:hAnsi="Times New Roman" w:cs="Times New Roman"/>
              </w:rPr>
              <w:t>експлоатация</w:t>
            </w:r>
            <w:r w:rsidR="00FD1619" w:rsidRPr="00EA0CDA">
              <w:rPr>
                <w:rFonts w:ascii="Times New Roman" w:hAnsi="Times New Roman" w:cs="Times New Roman"/>
              </w:rPr>
              <w:t xml:space="preserve"> и поддръжка на ПСИВ</w:t>
            </w:r>
            <w:r w:rsidR="00411F1B" w:rsidRPr="00EA0CDA">
              <w:rPr>
                <w:rFonts w:ascii="Times New Roman" w:hAnsi="Times New Roman" w:cs="Times New Roman"/>
              </w:rPr>
              <w:t>.</w:t>
            </w:r>
            <w:r w:rsidR="00FD1619" w:rsidRPr="00EA0CDA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FD1619" w:rsidRPr="00EA0CDA" w:rsidRDefault="00FD1619" w:rsidP="00411F1B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821C3E" w:rsidRPr="00E11773" w:rsidRDefault="009345A5" w:rsidP="009345A5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1177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</w:t>
      </w:r>
    </w:p>
    <w:p w:rsidR="00CE416D" w:rsidRPr="00844460" w:rsidRDefault="00844460" w:rsidP="00BD11D8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444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</w:t>
      </w:r>
      <w:r w:rsidR="00E823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Използване на с</w:t>
      </w:r>
      <w:r w:rsidRPr="008444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уровини, спомагателни материали и горива</w:t>
      </w:r>
    </w:p>
    <w:p w:rsidR="00542590" w:rsidRDefault="00F41FDD" w:rsidP="00542590">
      <w:pPr>
        <w:spacing w:after="0" w:line="240" w:lineRule="auto"/>
        <w:ind w:left="709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Пречиствателната станция за инфилтрирани вод</w:t>
      </w:r>
      <w:r w:rsidR="00033C51">
        <w:rPr>
          <w:rFonts w:ascii="Times New Roman" w:eastAsia="Calibri" w:hAnsi="Times New Roman" w:cs="Times New Roman"/>
          <w:sz w:val="24"/>
          <w:szCs w:val="24"/>
        </w:rPr>
        <w:t xml:space="preserve">и се използват натриева основа и </w:t>
      </w:r>
      <w:r w:rsidR="00DA1EFA">
        <w:rPr>
          <w:rFonts w:ascii="Times New Roman" w:eastAsia="Calibri" w:hAnsi="Times New Roman" w:cs="Times New Roman"/>
          <w:sz w:val="24"/>
          <w:szCs w:val="24"/>
        </w:rPr>
        <w:t>солна киселина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33C51">
        <w:rPr>
          <w:rFonts w:ascii="Times New Roman" w:eastAsia="Calibri" w:hAnsi="Times New Roman" w:cs="Times New Roman"/>
          <w:sz w:val="24"/>
          <w:szCs w:val="24"/>
        </w:rPr>
        <w:t xml:space="preserve">за регулиране на водородния показател (рН) </w:t>
      </w:r>
      <w:r w:rsidR="0046513F">
        <w:rPr>
          <w:rFonts w:ascii="Times New Roman" w:eastAsia="Calibri" w:hAnsi="Times New Roman" w:cs="Times New Roman"/>
          <w:sz w:val="24"/>
          <w:szCs w:val="24"/>
        </w:rPr>
        <w:t>на отпадъчните води</w:t>
      </w:r>
      <w:r w:rsidR="00033C51">
        <w:rPr>
          <w:rFonts w:ascii="Times New Roman" w:eastAsia="Calibri" w:hAnsi="Times New Roman" w:cs="Times New Roman"/>
          <w:sz w:val="24"/>
          <w:szCs w:val="24"/>
        </w:rPr>
        <w:t>.</w:t>
      </w:r>
      <w:r w:rsidR="004651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6513F" w:rsidRPr="007C5F0A">
        <w:rPr>
          <w:rFonts w:ascii="Times New Roman" w:hAnsi="Times New Roman" w:cs="Times New Roman"/>
          <w:sz w:val="24"/>
          <w:szCs w:val="24"/>
        </w:rPr>
        <w:t>К</w:t>
      </w:r>
      <w:r w:rsidR="0046513F">
        <w:rPr>
          <w:rFonts w:ascii="Times New Roman" w:hAnsi="Times New Roman" w:cs="Times New Roman"/>
          <w:sz w:val="24"/>
          <w:szCs w:val="24"/>
        </w:rPr>
        <w:t xml:space="preserve">орекцията на водата по рН </w:t>
      </w:r>
      <w:r w:rsidR="0046513F" w:rsidRPr="007C5F0A">
        <w:rPr>
          <w:rFonts w:ascii="Times New Roman" w:hAnsi="Times New Roman" w:cs="Times New Roman"/>
          <w:sz w:val="24"/>
          <w:szCs w:val="24"/>
        </w:rPr>
        <w:t>е изискване при работата на инсталацията</w:t>
      </w:r>
      <w:r w:rsidR="0046513F">
        <w:rPr>
          <w:rFonts w:ascii="Times New Roman" w:hAnsi="Times New Roman" w:cs="Times New Roman"/>
          <w:sz w:val="24"/>
          <w:szCs w:val="24"/>
        </w:rPr>
        <w:t>.</w:t>
      </w:r>
      <w:r w:rsidR="0046513F" w:rsidRPr="007C5F0A">
        <w:rPr>
          <w:rFonts w:ascii="Times New Roman" w:hAnsi="Times New Roman" w:cs="Times New Roman"/>
          <w:sz w:val="24"/>
          <w:szCs w:val="24"/>
        </w:rPr>
        <w:t xml:space="preserve"> </w:t>
      </w:r>
      <w:r w:rsidR="00033C51">
        <w:rPr>
          <w:rFonts w:ascii="Times New Roman" w:eastAsia="Calibri" w:hAnsi="Times New Roman" w:cs="Times New Roman"/>
          <w:sz w:val="24"/>
          <w:szCs w:val="24"/>
        </w:rPr>
        <w:t xml:space="preserve">Дозират се автоматично </w:t>
      </w:r>
      <w:r w:rsidR="00542590">
        <w:rPr>
          <w:rFonts w:ascii="Times New Roman" w:eastAsia="Calibri" w:hAnsi="Times New Roman" w:cs="Times New Roman"/>
          <w:sz w:val="24"/>
          <w:szCs w:val="24"/>
        </w:rPr>
        <w:t xml:space="preserve">от съдове, които са част от технологичното оборудване </w:t>
      </w:r>
      <w:r w:rsidR="00821C3E">
        <w:rPr>
          <w:rFonts w:ascii="Times New Roman" w:eastAsia="Calibri" w:hAnsi="Times New Roman" w:cs="Times New Roman"/>
          <w:sz w:val="24"/>
          <w:szCs w:val="24"/>
        </w:rPr>
        <w:t>в</w:t>
      </w:r>
      <w:r w:rsidR="00542590">
        <w:rPr>
          <w:rFonts w:ascii="Times New Roman" w:eastAsia="Calibri" w:hAnsi="Times New Roman" w:cs="Times New Roman"/>
          <w:sz w:val="24"/>
          <w:szCs w:val="24"/>
        </w:rPr>
        <w:t xml:space="preserve"> пречиствателната станция</w:t>
      </w:r>
      <w:r w:rsidR="00033C51">
        <w:rPr>
          <w:rFonts w:ascii="Times New Roman" w:eastAsia="Calibri" w:hAnsi="Times New Roman" w:cs="Times New Roman"/>
          <w:sz w:val="24"/>
          <w:szCs w:val="24"/>
        </w:rPr>
        <w:t>.</w:t>
      </w:r>
      <w:r w:rsidR="0033141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33C51" w:rsidRDefault="0033141E" w:rsidP="00844460">
      <w:pPr>
        <w:spacing w:after="0" w:line="240" w:lineRule="auto"/>
        <w:ind w:left="709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Осигурени са необходимите условия за недопус</w:t>
      </w:r>
      <w:r w:rsidR="00821C3E">
        <w:rPr>
          <w:rFonts w:ascii="Times New Roman" w:eastAsia="Calibri" w:hAnsi="Times New Roman" w:cs="Times New Roman"/>
          <w:sz w:val="24"/>
          <w:szCs w:val="24"/>
        </w:rPr>
        <w:t>кане попадане в околната среда.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Поддържа се необходимото количество абсорбент.</w:t>
      </w:r>
      <w:r w:rsidR="000E25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A1EFA">
        <w:rPr>
          <w:rFonts w:ascii="Times New Roman" w:eastAsia="Calibri" w:hAnsi="Times New Roman" w:cs="Times New Roman"/>
          <w:sz w:val="24"/>
          <w:szCs w:val="24"/>
        </w:rPr>
        <w:t xml:space="preserve">Доставките се придружават с </w:t>
      </w:r>
      <w:r w:rsidR="00DA1EFA">
        <w:rPr>
          <w:rFonts w:ascii="Times New Roman" w:eastAsia="Calibri" w:hAnsi="Times New Roman" w:cs="Times New Roman"/>
          <w:sz w:val="24"/>
          <w:szCs w:val="24"/>
        </w:rPr>
        <w:lastRenderedPageBreak/>
        <w:t>информацион</w:t>
      </w:r>
      <w:r w:rsidR="006C7E91">
        <w:rPr>
          <w:rFonts w:ascii="Times New Roman" w:eastAsia="Calibri" w:hAnsi="Times New Roman" w:cs="Times New Roman"/>
          <w:sz w:val="24"/>
          <w:szCs w:val="24"/>
        </w:rPr>
        <w:t>ен лист</w:t>
      </w:r>
      <w:r w:rsidR="00DA1EFA">
        <w:rPr>
          <w:rFonts w:ascii="Times New Roman" w:eastAsia="Calibri" w:hAnsi="Times New Roman" w:cs="Times New Roman"/>
          <w:sz w:val="24"/>
          <w:szCs w:val="24"/>
        </w:rPr>
        <w:t xml:space="preserve"> за безопасност. Изготвени са инструкции за безопасна работа. Осигурени са лични предпазни средства.</w:t>
      </w:r>
    </w:p>
    <w:p w:rsidR="00821C3E" w:rsidRDefault="00821C3E" w:rsidP="00844460">
      <w:pPr>
        <w:spacing w:after="0" w:line="240" w:lineRule="auto"/>
        <w:ind w:left="709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5979" w:rsidRDefault="00185979" w:rsidP="00844460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A5619" w:rsidRDefault="00DA5619" w:rsidP="00844460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50371">
        <w:rPr>
          <w:rFonts w:ascii="Times New Roman" w:hAnsi="Times New Roman" w:cs="Times New Roman"/>
          <w:b/>
          <w:sz w:val="24"/>
          <w:szCs w:val="24"/>
          <w:u w:val="single"/>
        </w:rPr>
        <w:t>4.</w:t>
      </w:r>
      <w:r w:rsidR="00FC51A4" w:rsidRPr="00050371">
        <w:rPr>
          <w:rFonts w:ascii="Times New Roman" w:hAnsi="Times New Roman" w:cs="Times New Roman"/>
          <w:b/>
          <w:sz w:val="24"/>
          <w:szCs w:val="24"/>
          <w:u w:val="single"/>
        </w:rPr>
        <w:t>ЕМИСИИ НА ВРЕДНИ И</w:t>
      </w:r>
      <w:r w:rsidRPr="00050371">
        <w:rPr>
          <w:rFonts w:ascii="Times New Roman" w:hAnsi="Times New Roman" w:cs="Times New Roman"/>
          <w:b/>
          <w:sz w:val="24"/>
          <w:szCs w:val="24"/>
          <w:u w:val="single"/>
        </w:rPr>
        <w:t xml:space="preserve"> О</w:t>
      </w:r>
      <w:r w:rsidR="00FC51A4" w:rsidRPr="00050371">
        <w:rPr>
          <w:rFonts w:ascii="Times New Roman" w:hAnsi="Times New Roman" w:cs="Times New Roman"/>
          <w:b/>
          <w:sz w:val="24"/>
          <w:szCs w:val="24"/>
          <w:u w:val="single"/>
        </w:rPr>
        <w:t>ПАСНИ ВЕЩЕСТВА В ОКОЛНАТА СРЕДА</w:t>
      </w:r>
    </w:p>
    <w:p w:rsidR="00B773AA" w:rsidRPr="00050371" w:rsidRDefault="00B773AA" w:rsidP="00844460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F13BF" w:rsidRDefault="00EF13BF" w:rsidP="00EF13BF">
      <w:pPr>
        <w:tabs>
          <w:tab w:val="left" w:pos="709"/>
        </w:tabs>
        <w:spacing w:after="0"/>
        <w:ind w:left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295297">
        <w:rPr>
          <w:rFonts w:ascii="Times New Roman" w:hAnsi="Times New Roman" w:cs="Times New Roman"/>
          <w:b/>
          <w:color w:val="000000"/>
          <w:sz w:val="24"/>
          <w:szCs w:val="24"/>
        </w:rPr>
        <w:t>4.1.</w:t>
      </w:r>
      <w:r w:rsidR="006F533A">
        <w:rPr>
          <w:rFonts w:ascii="Times New Roman" w:hAnsi="Times New Roman" w:cs="Times New Roman"/>
          <w:b/>
          <w:color w:val="000000"/>
          <w:sz w:val="24"/>
          <w:szCs w:val="24"/>
        </w:rPr>
        <w:t>ДОКЛАД ПО ЕРИПЗ</w:t>
      </w:r>
      <w:r w:rsidRPr="00295297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EF13BF" w:rsidRDefault="00EF13BF" w:rsidP="00EF13BF">
      <w:pPr>
        <w:shd w:val="clear" w:color="auto" w:fill="FFFFFF"/>
        <w:autoSpaceDE w:val="0"/>
        <w:spacing w:after="0"/>
        <w:ind w:left="709" w:hanging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694BC6">
        <w:rPr>
          <w:rFonts w:ascii="Times New Roman" w:hAnsi="Times New Roman" w:cs="Times New Roman"/>
          <w:bCs/>
          <w:color w:val="000000"/>
          <w:sz w:val="24"/>
          <w:szCs w:val="24"/>
        </w:rPr>
        <w:t>Докладът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по ЕРИПЗ</w:t>
      </w:r>
      <w:r w:rsidRPr="0073526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за изпуснатите замърсители в атмосферния въздух и във водния обект е представен</w:t>
      </w:r>
      <w:r w:rsidRPr="0073526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 </w:t>
      </w:r>
      <w:r w:rsidRPr="0073526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Таблици 1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към  </w:t>
      </w:r>
      <w:r w:rsidRPr="00EF13B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Приложение 1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от настоящия доклад. </w:t>
      </w:r>
    </w:p>
    <w:p w:rsidR="0019725F" w:rsidRDefault="00D806AE" w:rsidP="00D07437">
      <w:pPr>
        <w:shd w:val="clear" w:color="auto" w:fill="FFFFFF"/>
        <w:autoSpaceDE w:val="0"/>
        <w:spacing w:after="0"/>
        <w:ind w:left="709" w:firstLine="70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53E2B">
        <w:rPr>
          <w:rFonts w:ascii="Times New Roman" w:hAnsi="Times New Roman" w:cs="Times New Roman"/>
          <w:bCs/>
          <w:color w:val="000000"/>
          <w:sz w:val="24"/>
          <w:szCs w:val="24"/>
        </w:rPr>
        <w:t>Данните за изпусканията в атмосферния въздух</w:t>
      </w:r>
      <w:r w:rsidR="002204B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053E2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се основават на </w:t>
      </w:r>
      <w:r w:rsidR="004E2F23">
        <w:rPr>
          <w:rFonts w:ascii="Times New Roman" w:hAnsi="Times New Roman" w:cs="Times New Roman"/>
          <w:bCs/>
          <w:color w:val="000000"/>
          <w:sz w:val="24"/>
          <w:szCs w:val="24"/>
        </w:rPr>
        <w:t>измерване (метод „М”). През 2021</w:t>
      </w:r>
      <w:r w:rsidR="00742ED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2204B1">
        <w:rPr>
          <w:rFonts w:ascii="Times New Roman" w:hAnsi="Times New Roman" w:cs="Times New Roman"/>
          <w:bCs/>
          <w:color w:val="000000"/>
          <w:sz w:val="24"/>
          <w:szCs w:val="24"/>
        </w:rPr>
        <w:t>г. се извършват ежемесечни измервания на емисиите от газов кладенец №1</w:t>
      </w:r>
      <w:r w:rsidR="00F571A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</w:t>
      </w:r>
      <w:r w:rsidR="00B25E94">
        <w:rPr>
          <w:rFonts w:ascii="Times New Roman" w:hAnsi="Times New Roman" w:cs="Times New Roman"/>
          <w:bCs/>
          <w:color w:val="000000"/>
          <w:sz w:val="24"/>
          <w:szCs w:val="24"/>
        </w:rPr>
        <w:t>газов кладенец №2</w:t>
      </w:r>
    </w:p>
    <w:p w:rsidR="00B773AA" w:rsidRDefault="00D07437" w:rsidP="00D07437">
      <w:pPr>
        <w:shd w:val="clear" w:color="auto" w:fill="FFFFFF"/>
        <w:autoSpaceDE w:val="0"/>
        <w:spacing w:after="0"/>
        <w:ind w:left="709" w:firstLine="70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Данните за изпусканията </w:t>
      </w:r>
      <w:r w:rsidR="00B80A7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на отпадъчни води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във водния обект</w:t>
      </w:r>
      <w:r w:rsidR="00B80A7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р.Драглишка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се основава</w:t>
      </w:r>
      <w:r w:rsidR="00F44E30">
        <w:rPr>
          <w:rFonts w:ascii="Times New Roman" w:hAnsi="Times New Roman" w:cs="Times New Roman"/>
          <w:bCs/>
          <w:color w:val="000000"/>
          <w:sz w:val="24"/>
          <w:szCs w:val="24"/>
        </w:rPr>
        <w:t>т на измерван</w:t>
      </w:r>
      <w:r w:rsidR="00C704B9">
        <w:rPr>
          <w:rFonts w:ascii="Times New Roman" w:hAnsi="Times New Roman" w:cs="Times New Roman"/>
          <w:bCs/>
          <w:color w:val="000000"/>
          <w:sz w:val="24"/>
          <w:szCs w:val="24"/>
        </w:rPr>
        <w:t>е (метод „М”). Пробовземанет</w:t>
      </w:r>
      <w:r w:rsidR="00B80A76">
        <w:rPr>
          <w:rFonts w:ascii="Times New Roman" w:hAnsi="Times New Roman" w:cs="Times New Roman"/>
          <w:bCs/>
          <w:color w:val="000000"/>
          <w:sz w:val="24"/>
          <w:szCs w:val="24"/>
        </w:rPr>
        <w:t>о и анализите на отпадъчните води</w:t>
      </w:r>
      <w:r w:rsidR="00C704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се провеждат</w:t>
      </w:r>
      <w:r w:rsidR="00B773A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веднъж на тримесечи</w:t>
      </w:r>
      <w:r w:rsidR="00EF13BF">
        <w:rPr>
          <w:rFonts w:ascii="Times New Roman" w:hAnsi="Times New Roman" w:cs="Times New Roman"/>
          <w:bCs/>
          <w:color w:val="000000"/>
          <w:sz w:val="24"/>
          <w:szCs w:val="24"/>
        </w:rPr>
        <w:t>е</w:t>
      </w:r>
      <w:r w:rsidR="00B773AA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D07437" w:rsidRDefault="00B773AA" w:rsidP="00D07437">
      <w:pPr>
        <w:shd w:val="clear" w:color="auto" w:fill="FFFFFF"/>
        <w:autoSpaceDE w:val="0"/>
        <w:spacing w:after="0"/>
        <w:ind w:left="709" w:firstLine="70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Измерването на емисиите в</w:t>
      </w:r>
      <w:r w:rsidR="00DC044E">
        <w:rPr>
          <w:rFonts w:ascii="Times New Roman" w:hAnsi="Times New Roman" w:cs="Times New Roman"/>
          <w:bCs/>
          <w:color w:val="000000"/>
          <w:sz w:val="24"/>
          <w:szCs w:val="24"/>
        </w:rPr>
        <w:t>ъв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въздуха и водите се извършва, съгласно </w:t>
      </w:r>
      <w:r w:rsidR="00C704B9">
        <w:rPr>
          <w:rFonts w:ascii="Times New Roman" w:hAnsi="Times New Roman" w:cs="Times New Roman"/>
          <w:bCs/>
          <w:color w:val="000000"/>
          <w:sz w:val="24"/>
          <w:szCs w:val="24"/>
        </w:rPr>
        <w:t>изискванията на</w:t>
      </w:r>
      <w:r w:rsidR="00D0743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C044E">
        <w:rPr>
          <w:rFonts w:ascii="Times New Roman" w:hAnsi="Times New Roman" w:cs="Times New Roman"/>
          <w:bCs/>
          <w:color w:val="000000"/>
          <w:sz w:val="24"/>
          <w:szCs w:val="24"/>
        </w:rPr>
        <w:t>КР</w:t>
      </w:r>
      <w:r w:rsidR="00D0743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 плана за собствен мониторинг.</w:t>
      </w:r>
    </w:p>
    <w:p w:rsidR="00AF43B6" w:rsidRDefault="00AF43B6" w:rsidP="00D07437">
      <w:pPr>
        <w:shd w:val="clear" w:color="auto" w:fill="FFFFFF"/>
        <w:autoSpaceDE w:val="0"/>
        <w:spacing w:after="0"/>
        <w:ind w:left="709" w:firstLine="70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216FEF" w:rsidRDefault="00D07437" w:rsidP="00216FEF">
      <w:pPr>
        <w:shd w:val="clear" w:color="auto" w:fill="FFFFFF"/>
        <w:autoSpaceDE w:val="0"/>
        <w:spacing w:after="0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07437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4.2.</w:t>
      </w:r>
      <w:r w:rsidR="003A1D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ЕМИСИИ НА ВРЕДНИ ВЕЩЕСТВА В АТМОСФЕРНИЯ ВЪЗДУХ</w:t>
      </w:r>
    </w:p>
    <w:p w:rsidR="00FA4EEF" w:rsidRPr="00FA4EEF" w:rsidRDefault="00FA4EEF" w:rsidP="00FA4EEF">
      <w:pPr>
        <w:shd w:val="clear" w:color="auto" w:fill="FFFFFF"/>
        <w:autoSpaceDE w:val="0"/>
        <w:spacing w:after="0" w:line="240" w:lineRule="auto"/>
        <w:ind w:left="709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FA4EEF">
        <w:rPr>
          <w:rFonts w:ascii="Times New Roman" w:hAnsi="Times New Roman" w:cs="Times New Roman"/>
          <w:sz w:val="24"/>
          <w:szCs w:val="24"/>
        </w:rPr>
        <w:t xml:space="preserve">В изпълнение на Условие 9.2.1.1 от КР, успоредно с депонирането на отпадъците след запълване на първия работен хоризонт, </w:t>
      </w:r>
      <w:r w:rsidR="00F571AA">
        <w:rPr>
          <w:rFonts w:ascii="Times New Roman" w:hAnsi="Times New Roman" w:cs="Times New Roman"/>
          <w:sz w:val="24"/>
          <w:szCs w:val="24"/>
        </w:rPr>
        <w:t>се извършва</w:t>
      </w:r>
      <w:r w:rsidRPr="00FA4EEF">
        <w:rPr>
          <w:rFonts w:ascii="Times New Roman" w:hAnsi="Times New Roman" w:cs="Times New Roman"/>
          <w:sz w:val="24"/>
          <w:szCs w:val="24"/>
        </w:rPr>
        <w:t xml:space="preserve"> поетапното изграждане на вертикалните газоотвеждащи кладенци.</w:t>
      </w:r>
      <w:r w:rsidR="00891991">
        <w:rPr>
          <w:rFonts w:ascii="Times New Roman" w:hAnsi="Times New Roman" w:cs="Times New Roman"/>
          <w:sz w:val="24"/>
          <w:szCs w:val="24"/>
        </w:rPr>
        <w:t xml:space="preserve"> </w:t>
      </w:r>
      <w:r w:rsidRPr="00FA4EEF">
        <w:rPr>
          <w:rFonts w:ascii="Times New Roman" w:hAnsi="Times New Roman" w:cs="Times New Roman"/>
          <w:sz w:val="24"/>
          <w:szCs w:val="24"/>
        </w:rPr>
        <w:t xml:space="preserve"> Те са разположени на разстояние не по-малко от 50 m и не повече от 100 m един от друг.</w:t>
      </w:r>
      <w:r w:rsidR="008919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1991" w:rsidRDefault="00891991" w:rsidP="00891991">
      <w:pPr>
        <w:pStyle w:val="Style"/>
        <w:spacing w:line="276" w:lineRule="auto"/>
        <w:ind w:left="709" w:right="0" w:firstLine="707"/>
        <w:rPr>
          <w:bCs/>
          <w:color w:val="000000"/>
        </w:rPr>
      </w:pPr>
      <w:r>
        <w:rPr>
          <w:bCs/>
          <w:color w:val="000000"/>
        </w:rPr>
        <w:t>С</w:t>
      </w:r>
      <w:r w:rsidRPr="00FA4EEF">
        <w:rPr>
          <w:bCs/>
          <w:color w:val="000000"/>
        </w:rPr>
        <w:t xml:space="preserve">ъгласно </w:t>
      </w:r>
      <w:r w:rsidRPr="006F0356">
        <w:t xml:space="preserve"> </w:t>
      </w:r>
      <w:r w:rsidRPr="006F0356">
        <w:rPr>
          <w:b/>
        </w:rPr>
        <w:t>Условие 9.6.1.1.</w:t>
      </w:r>
      <w:r w:rsidRPr="006F0356">
        <w:rPr>
          <w:b/>
          <w:lang w:val="en-US"/>
        </w:rPr>
        <w:t xml:space="preserve"> </w:t>
      </w:r>
      <w:r w:rsidRPr="00B80A76">
        <w:t xml:space="preserve">от </w:t>
      </w:r>
      <w:r>
        <w:t>КР се и</w:t>
      </w:r>
      <w:r w:rsidR="00FA4EEF" w:rsidRPr="00FA4EEF">
        <w:rPr>
          <w:bCs/>
          <w:color w:val="000000"/>
        </w:rPr>
        <w:t>звършват се собствени периодични измервания на емисиите на вредни вещества в отпадъчните газове, изпускани от изхода на</w:t>
      </w:r>
      <w:r>
        <w:rPr>
          <w:bCs/>
          <w:color w:val="000000"/>
        </w:rPr>
        <w:t>:</w:t>
      </w:r>
    </w:p>
    <w:p w:rsidR="00891991" w:rsidRDefault="00FA4EEF" w:rsidP="00AD33A9">
      <w:pPr>
        <w:pStyle w:val="Style"/>
        <w:numPr>
          <w:ilvl w:val="0"/>
          <w:numId w:val="21"/>
        </w:numPr>
        <w:spacing w:line="276" w:lineRule="auto"/>
        <w:ind w:right="0"/>
      </w:pPr>
      <w:r w:rsidRPr="00FA4EEF">
        <w:rPr>
          <w:bCs/>
          <w:color w:val="000000"/>
        </w:rPr>
        <w:t>газов кладенец</w:t>
      </w:r>
      <w:r>
        <w:rPr>
          <w:bCs/>
          <w:color w:val="000000"/>
        </w:rPr>
        <w:t xml:space="preserve"> №1</w:t>
      </w:r>
      <w:r w:rsidR="00FD73A6">
        <w:rPr>
          <w:bCs/>
          <w:color w:val="000000"/>
        </w:rPr>
        <w:t xml:space="preserve"> с географски координати </w:t>
      </w:r>
      <w:r w:rsidR="00FD73A6" w:rsidRPr="00916DDB">
        <w:t>N 41</w:t>
      </w:r>
      <w:r w:rsidR="00FD73A6" w:rsidRPr="00916DDB">
        <w:rPr>
          <w:vertAlign w:val="superscript"/>
        </w:rPr>
        <w:t>о</w:t>
      </w:r>
      <w:r w:rsidR="00FD73A6" w:rsidRPr="00916DDB">
        <w:t>54</w:t>
      </w:r>
      <w:r w:rsidR="00FD73A6" w:rsidRPr="00916DDB">
        <w:rPr>
          <w:lang w:val="en-US"/>
        </w:rPr>
        <w:t>`17.96542``E23</w:t>
      </w:r>
      <w:r w:rsidR="00FD73A6" w:rsidRPr="00916DDB">
        <w:rPr>
          <w:vertAlign w:val="superscript"/>
          <w:lang w:val="en-US"/>
        </w:rPr>
        <w:t>o</w:t>
      </w:r>
      <w:r w:rsidR="00FD73A6" w:rsidRPr="00916DDB">
        <w:rPr>
          <w:lang w:val="en-US"/>
        </w:rPr>
        <w:t>31`56.70690``</w:t>
      </w:r>
      <w:r w:rsidR="00891991">
        <w:t xml:space="preserve"> - </w:t>
      </w:r>
      <w:r w:rsidR="00C2388F">
        <w:t>начало:</w:t>
      </w:r>
      <w:r w:rsidR="00891991">
        <w:t xml:space="preserve"> месец януари 2018 година;</w:t>
      </w:r>
    </w:p>
    <w:p w:rsidR="00916DDB" w:rsidRPr="00891991" w:rsidRDefault="00FD73A6" w:rsidP="00AD33A9">
      <w:pPr>
        <w:pStyle w:val="Style"/>
        <w:numPr>
          <w:ilvl w:val="0"/>
          <w:numId w:val="21"/>
        </w:numPr>
        <w:spacing w:line="276" w:lineRule="auto"/>
        <w:ind w:right="0"/>
        <w:rPr>
          <w:lang w:val="en-US"/>
        </w:rPr>
      </w:pPr>
      <w:r>
        <w:t>газов кладенец №2 с географски коо</w:t>
      </w:r>
      <w:r w:rsidR="00613552">
        <w:t>рдинати</w:t>
      </w:r>
      <w:r w:rsidR="00891991">
        <w:rPr>
          <w:sz w:val="22"/>
          <w:szCs w:val="22"/>
        </w:rPr>
        <w:t xml:space="preserve"> </w:t>
      </w:r>
      <w:r w:rsidR="00891991" w:rsidRPr="00891991">
        <w:t>N 41</w:t>
      </w:r>
      <w:r w:rsidR="00891991" w:rsidRPr="00891991">
        <w:rPr>
          <w:vertAlign w:val="superscript"/>
        </w:rPr>
        <w:t>о</w:t>
      </w:r>
      <w:r w:rsidR="00891991" w:rsidRPr="00891991">
        <w:t>54</w:t>
      </w:r>
      <w:r w:rsidR="00891991" w:rsidRPr="00891991">
        <w:rPr>
          <w:lang w:val="en-US"/>
        </w:rPr>
        <w:t>`1</w:t>
      </w:r>
      <w:r w:rsidR="00891991" w:rsidRPr="00891991">
        <w:t>9</w:t>
      </w:r>
      <w:r w:rsidR="00891991" w:rsidRPr="00891991">
        <w:rPr>
          <w:lang w:val="en-US"/>
        </w:rPr>
        <w:t>.</w:t>
      </w:r>
      <w:r w:rsidR="00891991" w:rsidRPr="00891991">
        <w:t>87301</w:t>
      </w:r>
      <w:r w:rsidR="00891991" w:rsidRPr="00891991">
        <w:rPr>
          <w:lang w:val="en-US"/>
        </w:rPr>
        <w:t>``E23</w:t>
      </w:r>
      <w:r w:rsidR="00891991" w:rsidRPr="00891991">
        <w:rPr>
          <w:vertAlign w:val="superscript"/>
          <w:lang w:val="en-US"/>
        </w:rPr>
        <w:t>o</w:t>
      </w:r>
      <w:r w:rsidR="00891991" w:rsidRPr="00891991">
        <w:rPr>
          <w:lang w:val="en-US"/>
        </w:rPr>
        <w:t>31`5</w:t>
      </w:r>
      <w:r w:rsidR="00891991" w:rsidRPr="00891991">
        <w:t>4</w:t>
      </w:r>
      <w:r w:rsidR="00891991" w:rsidRPr="00891991">
        <w:rPr>
          <w:lang w:val="en-US"/>
        </w:rPr>
        <w:t>.</w:t>
      </w:r>
      <w:r w:rsidR="00891991" w:rsidRPr="00891991">
        <w:t>57232</w:t>
      </w:r>
      <w:r w:rsidR="00891991" w:rsidRPr="00891991">
        <w:rPr>
          <w:lang w:val="en-US"/>
        </w:rPr>
        <w:t>``</w:t>
      </w:r>
      <w:r w:rsidR="00891991">
        <w:t xml:space="preserve"> - </w:t>
      </w:r>
      <w:r w:rsidR="00C2388F">
        <w:t>начало:</w:t>
      </w:r>
      <w:r w:rsidR="00891991">
        <w:t xml:space="preserve"> месец октомври 2019 година.</w:t>
      </w:r>
      <w:r w:rsidR="00891991" w:rsidRPr="00891991">
        <w:t xml:space="preserve"> </w:t>
      </w:r>
    </w:p>
    <w:tbl>
      <w:tblPr>
        <w:tblW w:w="9781" w:type="dxa"/>
        <w:tblInd w:w="817" w:type="dxa"/>
        <w:tblLook w:val="0000" w:firstRow="0" w:lastRow="0" w:firstColumn="0" w:lastColumn="0" w:noHBand="0" w:noVBand="0"/>
      </w:tblPr>
      <w:tblGrid>
        <w:gridCol w:w="4961"/>
        <w:gridCol w:w="4820"/>
      </w:tblGrid>
      <w:tr w:rsidR="006F0356" w:rsidRPr="00E52C09" w:rsidTr="00185979">
        <w:trPr>
          <w:trHeight w:val="277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0356" w:rsidRPr="00C80DB4" w:rsidRDefault="006F0356" w:rsidP="00185979">
            <w:pPr>
              <w:autoSpaceDE w:val="0"/>
              <w:snapToGrid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D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Условия по КР №519</w:t>
            </w:r>
            <w:r w:rsidR="00D949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–Н0</w:t>
            </w:r>
            <w:r w:rsidRPr="00C80D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/2015г.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356" w:rsidRPr="00C80DB4" w:rsidRDefault="006F0356" w:rsidP="0018597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D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Докладване</w:t>
            </w:r>
          </w:p>
        </w:tc>
      </w:tr>
      <w:tr w:rsidR="006F0356" w:rsidRPr="00E52C09" w:rsidTr="00821C3E">
        <w:trPr>
          <w:trHeight w:val="3021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02ED" w:rsidRPr="00604EE1" w:rsidRDefault="00DC02ED" w:rsidP="00EA3C77">
            <w:pPr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04EE1">
              <w:rPr>
                <w:rFonts w:ascii="Times New Roman" w:hAnsi="Times New Roman" w:cs="Times New Roman"/>
                <w:b/>
              </w:rPr>
              <w:t>Условие 9.1. Работа на пречиствателното оборудване</w:t>
            </w:r>
          </w:p>
          <w:p w:rsidR="00DC02ED" w:rsidRPr="00604EE1" w:rsidRDefault="00DC02ED" w:rsidP="00EA3C77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:rsidR="00DC02ED" w:rsidRDefault="00DC02ED" w:rsidP="00EA3C77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:rsidR="00B90571" w:rsidRDefault="00B90571" w:rsidP="00EA3C77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:rsidR="00B90571" w:rsidRDefault="00B90571" w:rsidP="00EA3C77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:rsidR="00B90571" w:rsidRDefault="00B90571" w:rsidP="00EA3C77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:rsidR="00B90571" w:rsidRPr="00216FEF" w:rsidRDefault="00B90571" w:rsidP="00EA3C77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2ED" w:rsidRDefault="00B732A0" w:rsidP="00EA3C7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485144">
              <w:rPr>
                <w:rFonts w:ascii="Times New Roman" w:hAnsi="Times New Roman" w:cs="Times New Roman"/>
              </w:rPr>
              <w:t xml:space="preserve">    </w:t>
            </w:r>
            <w:r w:rsidR="00DC02ED">
              <w:rPr>
                <w:rFonts w:ascii="Times New Roman" w:hAnsi="Times New Roman" w:cs="Times New Roman"/>
              </w:rPr>
              <w:t xml:space="preserve">Съгласно </w:t>
            </w:r>
            <w:r w:rsidR="00DC02ED" w:rsidRPr="005A3A5B">
              <w:rPr>
                <w:rFonts w:ascii="Times New Roman" w:hAnsi="Times New Roman" w:cs="Times New Roman"/>
                <w:b/>
              </w:rPr>
              <w:t>Условие 9.1.1.</w:t>
            </w:r>
            <w:r w:rsidR="00DC02ED">
              <w:rPr>
                <w:rFonts w:ascii="Times New Roman" w:hAnsi="Times New Roman" w:cs="Times New Roman"/>
              </w:rPr>
              <w:t xml:space="preserve"> от КР се разрешава експлоатация пречиствателно съоръжение -  факел</w:t>
            </w:r>
            <w:r w:rsidR="00DC02ED" w:rsidRPr="00B732A0">
              <w:rPr>
                <w:rFonts w:ascii="Times New Roman" w:hAnsi="Times New Roman" w:cs="Times New Roman"/>
              </w:rPr>
              <w:t xml:space="preserve"> за изгаряне на биогаз</w:t>
            </w:r>
            <w:r w:rsidR="00DC02ED">
              <w:rPr>
                <w:rFonts w:ascii="Times New Roman" w:hAnsi="Times New Roman" w:cs="Times New Roman"/>
              </w:rPr>
              <w:t xml:space="preserve">. Газовете ще се отвеждат от тялото на депото за последващо изгаряне във факел за изгаряне на биогаз от датата на изграждане на газоотвеждащата система. </w:t>
            </w:r>
          </w:p>
          <w:p w:rsidR="006F0356" w:rsidRPr="00216FEF" w:rsidRDefault="00DC02ED" w:rsidP="00EA3C7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По смисъла на </w:t>
            </w:r>
            <w:r w:rsidRPr="00154375">
              <w:rPr>
                <w:rFonts w:ascii="Times New Roman" w:hAnsi="Times New Roman" w:cs="Times New Roman"/>
                <w:b/>
              </w:rPr>
              <w:t>Условие 6.12</w:t>
            </w:r>
            <w:r>
              <w:rPr>
                <w:rFonts w:ascii="Times New Roman" w:hAnsi="Times New Roman" w:cs="Times New Roman"/>
              </w:rPr>
              <w:t xml:space="preserve"> от </w:t>
            </w:r>
            <w:r w:rsidRPr="00154375">
              <w:rPr>
                <w:rFonts w:ascii="Times New Roman" w:hAnsi="Times New Roman" w:cs="Times New Roman"/>
                <w:b/>
              </w:rPr>
              <w:t>КР</w:t>
            </w:r>
            <w:r>
              <w:rPr>
                <w:rFonts w:ascii="Times New Roman" w:hAnsi="Times New Roman" w:cs="Times New Roman"/>
              </w:rPr>
              <w:t xml:space="preserve">   за „дата на изграждане на газоотвеждащата система” се счита датата на изграждане на горен изолиращ екран при запълнен капацитет на Клетка №1</w:t>
            </w:r>
          </w:p>
        </w:tc>
      </w:tr>
      <w:tr w:rsidR="00756A76" w:rsidRPr="00F35CC8" w:rsidTr="00916DDB">
        <w:trPr>
          <w:trHeight w:val="1320"/>
        </w:trPr>
        <w:tc>
          <w:tcPr>
            <w:tcW w:w="496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2351B7" w:rsidRDefault="002351B7" w:rsidP="00F35CC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351B7">
              <w:rPr>
                <w:rFonts w:ascii="Times New Roman" w:hAnsi="Times New Roman" w:cs="Times New Roman"/>
                <w:b/>
              </w:rPr>
              <w:t>Условие 9.2.1.</w:t>
            </w:r>
            <w:r>
              <w:rPr>
                <w:rFonts w:ascii="Times New Roman" w:hAnsi="Times New Roman" w:cs="Times New Roman"/>
                <w:b/>
              </w:rPr>
              <w:t>1.</w:t>
            </w:r>
            <w:r w:rsidRPr="002351B7">
              <w:rPr>
                <w:rFonts w:ascii="Times New Roman" w:hAnsi="Times New Roman" w:cs="Times New Roman"/>
              </w:rPr>
              <w:t>Успоредно с депонирането на отпадъци след запълване на първия работен хоризонт, притежателят на настоящото разрешително да започне изграждането на вертикални/хоризонтални газоотвеждащи кладенци</w:t>
            </w:r>
            <w:r w:rsidR="00AB2847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485144">
              <w:rPr>
                <w:rFonts w:ascii="Times New Roman" w:hAnsi="Times New Roman" w:cs="Times New Roman"/>
              </w:rPr>
              <w:t>Вертикалните/хоризонтални газови кладенци</w:t>
            </w:r>
            <w:r w:rsidR="00485144" w:rsidRPr="00485144">
              <w:rPr>
                <w:rFonts w:ascii="Times New Roman" w:hAnsi="Times New Roman" w:cs="Times New Roman"/>
              </w:rPr>
              <w:t xml:space="preserve"> да са разположен</w:t>
            </w:r>
            <w:r w:rsidR="00EF13BF">
              <w:rPr>
                <w:rFonts w:ascii="Times New Roman" w:hAnsi="Times New Roman" w:cs="Times New Roman"/>
              </w:rPr>
              <w:t>и на разстояние не по-малко то 5</w:t>
            </w:r>
            <w:r w:rsidR="00485144" w:rsidRPr="00485144">
              <w:rPr>
                <w:rFonts w:ascii="Times New Roman" w:hAnsi="Times New Roman" w:cs="Times New Roman"/>
              </w:rPr>
              <w:t xml:space="preserve">0м и не повече от 100м един от друг и </w:t>
            </w:r>
            <w:r w:rsidR="00485144" w:rsidRPr="00485144">
              <w:rPr>
                <w:rFonts w:ascii="Times New Roman" w:hAnsi="Times New Roman" w:cs="Times New Roman"/>
              </w:rPr>
              <w:lastRenderedPageBreak/>
              <w:t>от границата на клетката.</w:t>
            </w:r>
          </w:p>
          <w:p w:rsidR="00A267F5" w:rsidRDefault="00A267F5" w:rsidP="00F35CC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:rsidR="00A267F5" w:rsidRDefault="00A267F5" w:rsidP="00F35CC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:rsidR="00A267F5" w:rsidRDefault="00A267F5" w:rsidP="00F35CC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:rsidR="00A267F5" w:rsidRDefault="00A267F5" w:rsidP="00F35CC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:rsidR="00A267F5" w:rsidRDefault="00A267F5" w:rsidP="00F35CC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:rsidR="00433CB7" w:rsidRPr="00F35CC8" w:rsidRDefault="00433CB7" w:rsidP="00CB56D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351B7" w:rsidRPr="002351B7" w:rsidRDefault="00756A76" w:rsidP="00EB03C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5CC8">
              <w:rPr>
                <w:rFonts w:ascii="Times New Roman" w:hAnsi="Times New Roman" w:cs="Times New Roman"/>
              </w:rPr>
              <w:lastRenderedPageBreak/>
              <w:t xml:space="preserve">    </w:t>
            </w:r>
            <w:r w:rsidR="00EB03C5">
              <w:rPr>
                <w:rFonts w:ascii="Times New Roman" w:hAnsi="Times New Roman" w:cs="Times New Roman"/>
              </w:rPr>
              <w:t xml:space="preserve">      </w:t>
            </w:r>
            <w:r w:rsidR="002351B7" w:rsidRPr="002351B7">
              <w:rPr>
                <w:rFonts w:ascii="Times New Roman" w:hAnsi="Times New Roman" w:cs="Times New Roman"/>
              </w:rPr>
              <w:t xml:space="preserve">В изпълнение на </w:t>
            </w:r>
            <w:r w:rsidR="002351B7" w:rsidRPr="00C2388F">
              <w:rPr>
                <w:rFonts w:ascii="Times New Roman" w:hAnsi="Times New Roman" w:cs="Times New Roman"/>
                <w:b/>
              </w:rPr>
              <w:t>Условие 9.2.1.1</w:t>
            </w:r>
            <w:r w:rsidR="002351B7" w:rsidRPr="002351B7">
              <w:rPr>
                <w:rFonts w:ascii="Times New Roman" w:hAnsi="Times New Roman" w:cs="Times New Roman"/>
              </w:rPr>
              <w:t xml:space="preserve"> от КР, успоредно с депонирането на отпадъците</w:t>
            </w:r>
            <w:r w:rsidR="00EF13BF">
              <w:rPr>
                <w:rFonts w:ascii="Times New Roman" w:hAnsi="Times New Roman" w:cs="Times New Roman"/>
              </w:rPr>
              <w:t>,</w:t>
            </w:r>
            <w:r w:rsidR="002351B7" w:rsidRPr="002351B7">
              <w:rPr>
                <w:rFonts w:ascii="Times New Roman" w:hAnsi="Times New Roman" w:cs="Times New Roman"/>
              </w:rPr>
              <w:t xml:space="preserve"> след запъл</w:t>
            </w:r>
            <w:r w:rsidR="00852520">
              <w:rPr>
                <w:rFonts w:ascii="Times New Roman" w:hAnsi="Times New Roman" w:cs="Times New Roman"/>
              </w:rPr>
              <w:t>ване на първия работен хоризонт</w:t>
            </w:r>
            <w:r w:rsidR="002351B7" w:rsidRPr="002351B7">
              <w:rPr>
                <w:rFonts w:ascii="Times New Roman" w:hAnsi="Times New Roman" w:cs="Times New Roman"/>
              </w:rPr>
              <w:t xml:space="preserve"> започна поетапното изграждане на вертикалните газоотвеждащи кладенци</w:t>
            </w:r>
            <w:r w:rsidR="00852520" w:rsidRPr="002351B7">
              <w:rPr>
                <w:rFonts w:ascii="Times New Roman" w:hAnsi="Times New Roman" w:cs="Times New Roman"/>
              </w:rPr>
              <w:t>.</w:t>
            </w:r>
            <w:r w:rsidR="002351B7" w:rsidRPr="002351B7">
              <w:rPr>
                <w:rFonts w:ascii="Times New Roman" w:hAnsi="Times New Roman" w:cs="Times New Roman"/>
              </w:rPr>
              <w:t xml:space="preserve"> </w:t>
            </w:r>
            <w:r w:rsidR="002351B7">
              <w:rPr>
                <w:rFonts w:ascii="Times New Roman" w:hAnsi="Times New Roman" w:cs="Times New Roman"/>
              </w:rPr>
              <w:t>Спазени са разстоянията</w:t>
            </w:r>
            <w:r w:rsidR="00485144">
              <w:rPr>
                <w:rFonts w:ascii="Times New Roman" w:hAnsi="Times New Roman" w:cs="Times New Roman"/>
              </w:rPr>
              <w:t>.</w:t>
            </w:r>
          </w:p>
          <w:p w:rsidR="00701F21" w:rsidRPr="00701F21" w:rsidRDefault="002351B7" w:rsidP="00E95E94">
            <w:pPr>
              <w:shd w:val="clear" w:color="auto" w:fill="FFFFFF"/>
              <w:autoSpaceDE w:val="0"/>
              <w:spacing w:after="0" w:line="240" w:lineRule="auto"/>
              <w:ind w:left="33" w:firstLine="567"/>
              <w:jc w:val="both"/>
              <w:rPr>
                <w:rFonts w:ascii="Times New Roman" w:hAnsi="Times New Roman" w:cs="Times New Roman"/>
              </w:rPr>
            </w:pPr>
            <w:r w:rsidRPr="002351B7">
              <w:rPr>
                <w:rFonts w:ascii="Times New Roman" w:hAnsi="Times New Roman" w:cs="Times New Roman"/>
              </w:rPr>
              <w:t xml:space="preserve">През </w:t>
            </w:r>
            <w:r w:rsidR="0020410F">
              <w:rPr>
                <w:rFonts w:ascii="Times New Roman" w:hAnsi="Times New Roman" w:cs="Times New Roman"/>
              </w:rPr>
              <w:t>2021</w:t>
            </w:r>
            <w:r w:rsidR="00946336">
              <w:rPr>
                <w:rFonts w:ascii="Times New Roman" w:hAnsi="Times New Roman" w:cs="Times New Roman"/>
              </w:rPr>
              <w:t xml:space="preserve"> г.</w:t>
            </w:r>
            <w:r w:rsidRPr="002351B7">
              <w:rPr>
                <w:rFonts w:ascii="Times New Roman" w:hAnsi="Times New Roman" w:cs="Times New Roman"/>
              </w:rPr>
              <w:t xml:space="preserve">  се надгражда газов кладенец №1</w:t>
            </w:r>
            <w:r w:rsidR="009343B2">
              <w:rPr>
                <w:rFonts w:ascii="Times New Roman" w:hAnsi="Times New Roman" w:cs="Times New Roman"/>
              </w:rPr>
              <w:t xml:space="preserve"> </w:t>
            </w:r>
            <w:r w:rsidR="004126A9">
              <w:rPr>
                <w:rFonts w:ascii="Times New Roman" w:hAnsi="Times New Roman" w:cs="Times New Roman"/>
              </w:rPr>
              <w:t xml:space="preserve">и </w:t>
            </w:r>
            <w:r w:rsidR="00BE3AE8" w:rsidRPr="002351B7">
              <w:rPr>
                <w:rFonts w:ascii="Times New Roman" w:hAnsi="Times New Roman" w:cs="Times New Roman"/>
              </w:rPr>
              <w:t xml:space="preserve">газов кладенец </w:t>
            </w:r>
            <w:r w:rsidR="00BE3AE8">
              <w:rPr>
                <w:rFonts w:ascii="Times New Roman" w:hAnsi="Times New Roman" w:cs="Times New Roman"/>
              </w:rPr>
              <w:t xml:space="preserve">№2 с </w:t>
            </w:r>
            <w:r w:rsidR="009343B2">
              <w:rPr>
                <w:rFonts w:ascii="Times New Roman" w:hAnsi="Times New Roman" w:cs="Times New Roman"/>
              </w:rPr>
              <w:t xml:space="preserve">габиони </w:t>
            </w:r>
            <w:r w:rsidR="00BE3AE8">
              <w:rPr>
                <w:rFonts w:ascii="Times New Roman" w:hAnsi="Times New Roman" w:cs="Times New Roman"/>
              </w:rPr>
              <w:t>и</w:t>
            </w:r>
            <w:r w:rsidR="004126A9">
              <w:rPr>
                <w:rFonts w:ascii="Times New Roman" w:hAnsi="Times New Roman" w:cs="Times New Roman"/>
              </w:rPr>
              <w:t xml:space="preserve"> вградени в </w:t>
            </w:r>
            <w:r w:rsidR="004126A9">
              <w:rPr>
                <w:rFonts w:ascii="Times New Roman" w:hAnsi="Times New Roman" w:cs="Times New Roman"/>
              </w:rPr>
              <w:lastRenderedPageBreak/>
              <w:t>тях  перфорирани</w:t>
            </w:r>
            <w:r w:rsidR="009343B2">
              <w:rPr>
                <w:rFonts w:ascii="Times New Roman" w:hAnsi="Times New Roman" w:cs="Times New Roman"/>
              </w:rPr>
              <w:t xml:space="preserve"> тръб</w:t>
            </w:r>
            <w:r w:rsidR="004126A9">
              <w:rPr>
                <w:rFonts w:ascii="Times New Roman" w:hAnsi="Times New Roman" w:cs="Times New Roman"/>
              </w:rPr>
              <w:t>и</w:t>
            </w:r>
            <w:r w:rsidR="009343B2">
              <w:rPr>
                <w:rFonts w:ascii="Times New Roman" w:hAnsi="Times New Roman" w:cs="Times New Roman"/>
              </w:rPr>
              <w:t xml:space="preserve">  </w:t>
            </w:r>
            <w:r w:rsidR="009343B2" w:rsidRPr="002351B7">
              <w:rPr>
                <w:rFonts w:ascii="Times New Roman" w:hAnsi="Times New Roman" w:cs="Times New Roman"/>
                <w:bCs/>
                <w:color w:val="000000"/>
                <w:lang w:val="en-US"/>
              </w:rPr>
              <w:t>DN</w:t>
            </w:r>
            <w:r w:rsidR="009343B2" w:rsidRPr="002351B7">
              <w:rPr>
                <w:rFonts w:ascii="Times New Roman" w:hAnsi="Times New Roman" w:cs="Times New Roman"/>
                <w:bCs/>
                <w:color w:val="000000"/>
              </w:rPr>
              <w:t xml:space="preserve"> 315мм</w:t>
            </w:r>
            <w:r w:rsidR="009343B2" w:rsidRPr="002351B7">
              <w:rPr>
                <w:rFonts w:ascii="Times New Roman" w:hAnsi="Times New Roman" w:cs="Times New Roman"/>
                <w:bCs/>
                <w:color w:val="000000"/>
                <w:lang w:val="en-US"/>
              </w:rPr>
              <w:t xml:space="preserve"> HDPE</w:t>
            </w:r>
            <w:r w:rsidR="004126A9">
              <w:rPr>
                <w:rFonts w:ascii="Times New Roman" w:hAnsi="Times New Roman" w:cs="Times New Roman"/>
                <w:bCs/>
                <w:color w:val="000000"/>
              </w:rPr>
              <w:t xml:space="preserve"> с дължина 2м. Всяка тръба</w:t>
            </w:r>
            <w:r w:rsidR="0099535C">
              <w:rPr>
                <w:rFonts w:ascii="Times New Roman" w:hAnsi="Times New Roman" w:cs="Times New Roman"/>
                <w:bCs/>
                <w:color w:val="000000"/>
              </w:rPr>
              <w:t xml:space="preserve"> се снажда с предходната във вътрешността на габиона.</w:t>
            </w:r>
            <w:r w:rsidR="009343B2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="009343B2">
              <w:rPr>
                <w:rFonts w:ascii="Times New Roman" w:hAnsi="Times New Roman" w:cs="Times New Roman"/>
              </w:rPr>
              <w:t xml:space="preserve">Съгласно проекта за управление на </w:t>
            </w:r>
            <w:r w:rsidR="0099535C">
              <w:rPr>
                <w:rFonts w:ascii="Times New Roman" w:hAnsi="Times New Roman" w:cs="Times New Roman"/>
              </w:rPr>
              <w:t>биогаз</w:t>
            </w:r>
            <w:r w:rsidR="009343B2">
              <w:rPr>
                <w:rFonts w:ascii="Times New Roman" w:hAnsi="Times New Roman" w:cs="Times New Roman"/>
              </w:rPr>
              <w:t>, п</w:t>
            </w:r>
            <w:r w:rsidR="009343B2">
              <w:rPr>
                <w:rFonts w:ascii="Times New Roman" w:hAnsi="Times New Roman" w:cs="Times New Roman"/>
                <w:bCs/>
                <w:color w:val="000000"/>
              </w:rPr>
              <w:t>ерфорираните тръ</w:t>
            </w:r>
            <w:r w:rsidR="00C2388F">
              <w:rPr>
                <w:rFonts w:ascii="Times New Roman" w:hAnsi="Times New Roman" w:cs="Times New Roman"/>
                <w:bCs/>
                <w:color w:val="000000"/>
              </w:rPr>
              <w:t>би се вгражда</w:t>
            </w:r>
            <w:r w:rsidR="00BE3AE8">
              <w:rPr>
                <w:rFonts w:ascii="Times New Roman" w:hAnsi="Times New Roman" w:cs="Times New Roman"/>
                <w:bCs/>
                <w:color w:val="000000"/>
              </w:rPr>
              <w:t>т</w:t>
            </w:r>
            <w:r w:rsidR="00C2388F">
              <w:rPr>
                <w:rFonts w:ascii="Times New Roman" w:hAnsi="Times New Roman" w:cs="Times New Roman"/>
                <w:bCs/>
                <w:color w:val="000000"/>
              </w:rPr>
              <w:t xml:space="preserve"> в габионите</w:t>
            </w:r>
            <w:r w:rsidR="009343B2">
              <w:rPr>
                <w:rFonts w:ascii="Times New Roman" w:hAnsi="Times New Roman" w:cs="Times New Roman"/>
                <w:bCs/>
                <w:color w:val="000000"/>
              </w:rPr>
              <w:t xml:space="preserve"> с цел улавяне </w:t>
            </w:r>
            <w:r w:rsidR="000B42B2">
              <w:rPr>
                <w:rFonts w:ascii="Times New Roman" w:hAnsi="Times New Roman" w:cs="Times New Roman"/>
                <w:bCs/>
                <w:color w:val="000000"/>
              </w:rPr>
              <w:t>и извеждане на</w:t>
            </w:r>
            <w:r w:rsidR="009343B2">
              <w:rPr>
                <w:rFonts w:ascii="Times New Roman" w:hAnsi="Times New Roman" w:cs="Times New Roman"/>
                <w:bCs/>
                <w:color w:val="000000"/>
              </w:rPr>
              <w:t xml:space="preserve"> смети</w:t>
            </w:r>
            <w:r w:rsidR="000B42B2">
              <w:rPr>
                <w:rFonts w:ascii="Times New Roman" w:hAnsi="Times New Roman" w:cs="Times New Roman"/>
                <w:bCs/>
                <w:color w:val="000000"/>
              </w:rPr>
              <w:t>щ</w:t>
            </w:r>
            <w:r w:rsidR="009343B2">
              <w:rPr>
                <w:rFonts w:ascii="Times New Roman" w:hAnsi="Times New Roman" w:cs="Times New Roman"/>
                <w:bCs/>
                <w:color w:val="000000"/>
              </w:rPr>
              <w:t>ния газ от отпадъчното тяло, чрез създаване на тяга.</w:t>
            </w:r>
            <w:r w:rsidR="004126A9">
              <w:rPr>
                <w:rFonts w:ascii="Times New Roman" w:hAnsi="Times New Roman" w:cs="Times New Roman"/>
                <w:bCs/>
                <w:color w:val="000000"/>
              </w:rPr>
              <w:t xml:space="preserve"> Измерването на емисиите от газовите кладенци се извършва в тръбите.</w:t>
            </w:r>
            <w:r w:rsidRPr="002351B7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="00485144" w:rsidRPr="00485144">
              <w:rPr>
                <w:rFonts w:ascii="Times New Roman" w:hAnsi="Times New Roman" w:cs="Times New Roman"/>
              </w:rPr>
              <w:t xml:space="preserve">Не са настъпили условия за монтиране на хоризонталните газови </w:t>
            </w:r>
            <w:r w:rsidR="006724FF">
              <w:rPr>
                <w:rFonts w:ascii="Times New Roman" w:hAnsi="Times New Roman" w:cs="Times New Roman"/>
              </w:rPr>
              <w:t>кладенци</w:t>
            </w:r>
            <w:r w:rsidR="007D6184">
              <w:rPr>
                <w:rFonts w:ascii="Times New Roman" w:hAnsi="Times New Roman" w:cs="Times New Roman"/>
              </w:rPr>
              <w:t xml:space="preserve">, съгласно </w:t>
            </w:r>
            <w:r w:rsidR="007D6184" w:rsidRPr="007D6184">
              <w:rPr>
                <w:rFonts w:ascii="Times New Roman" w:hAnsi="Times New Roman" w:cs="Times New Roman"/>
                <w:b/>
              </w:rPr>
              <w:t>Условие 9.2.1.2.</w:t>
            </w:r>
            <w:r w:rsidR="004908AB">
              <w:rPr>
                <w:rFonts w:ascii="Times New Roman" w:hAnsi="Times New Roman" w:cs="Times New Roman"/>
              </w:rPr>
              <w:t xml:space="preserve"> Те ще се монтират </w:t>
            </w:r>
            <w:r w:rsidR="007D6184">
              <w:rPr>
                <w:rFonts w:ascii="Times New Roman" w:hAnsi="Times New Roman" w:cs="Times New Roman"/>
              </w:rPr>
              <w:t>след запълване на последния работен хоризонт с отпадъци.</w:t>
            </w:r>
          </w:p>
        </w:tc>
      </w:tr>
      <w:tr w:rsidR="00AF53B5" w:rsidRPr="00F35CC8" w:rsidTr="00896E90">
        <w:trPr>
          <w:trHeight w:val="1252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53B5" w:rsidRDefault="00AF53B5" w:rsidP="00F35CC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:rsidR="00AF53B5" w:rsidRDefault="00AF53B5" w:rsidP="00F35CC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Условия 9.2.1.2,  9.2.2,  9.2.3,  9.2.4, 9.2.5.</w:t>
            </w:r>
          </w:p>
          <w:p w:rsidR="00AF53B5" w:rsidRDefault="00AF53B5" w:rsidP="00F35CC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:rsidR="00AF53B5" w:rsidRDefault="00AF53B5" w:rsidP="00F35CC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:rsidR="00AF53B5" w:rsidRPr="002351B7" w:rsidRDefault="00AF53B5" w:rsidP="00CB56D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1D44" w:rsidRDefault="00AF53B5" w:rsidP="00DF1D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</w:t>
            </w:r>
          </w:p>
          <w:p w:rsidR="00AF53B5" w:rsidRPr="00F35CC8" w:rsidRDefault="00AF53B5" w:rsidP="00DF1D4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</w:t>
            </w:r>
            <w:r w:rsidRPr="00485144">
              <w:rPr>
                <w:rFonts w:ascii="Times New Roman" w:hAnsi="Times New Roman" w:cs="Times New Roman"/>
              </w:rPr>
              <w:t xml:space="preserve">Условията са неприложими, защото не  е настъпила датата на изграждане на газоотвеждащата система по смисъла на </w:t>
            </w:r>
            <w:r>
              <w:rPr>
                <w:rFonts w:ascii="Times New Roman" w:hAnsi="Times New Roman" w:cs="Times New Roman"/>
                <w:b/>
              </w:rPr>
              <w:t xml:space="preserve">Условие 6.12 </w:t>
            </w:r>
            <w:r w:rsidR="006C7E91">
              <w:rPr>
                <w:rFonts w:ascii="Times New Roman" w:hAnsi="Times New Roman" w:cs="Times New Roman"/>
              </w:rPr>
              <w:t>от к</w:t>
            </w:r>
            <w:r>
              <w:rPr>
                <w:rFonts w:ascii="Times New Roman" w:hAnsi="Times New Roman" w:cs="Times New Roman"/>
              </w:rPr>
              <w:t>омплексното раз</w:t>
            </w:r>
            <w:r w:rsidRPr="00485144">
              <w:rPr>
                <w:rFonts w:ascii="Times New Roman" w:hAnsi="Times New Roman" w:cs="Times New Roman"/>
              </w:rPr>
              <w:t>решително.</w:t>
            </w:r>
          </w:p>
        </w:tc>
      </w:tr>
      <w:tr w:rsidR="00AF53B5" w:rsidRPr="00F35CC8" w:rsidTr="00773C23">
        <w:trPr>
          <w:trHeight w:val="1578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3C77" w:rsidRDefault="00AF53B5" w:rsidP="00916DD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9C77A2">
              <w:rPr>
                <w:rFonts w:ascii="Times New Roman" w:hAnsi="Times New Roman" w:cs="Times New Roman"/>
                <w:b/>
              </w:rPr>
              <w:t>Условие 9.3.1</w:t>
            </w:r>
            <w:r>
              <w:rPr>
                <w:rFonts w:ascii="Times New Roman" w:hAnsi="Times New Roman" w:cs="Times New Roman"/>
                <w:b/>
              </w:rPr>
              <w:t xml:space="preserve">. </w:t>
            </w:r>
            <w:r w:rsidRPr="009C77A2">
              <w:rPr>
                <w:rFonts w:ascii="Times New Roman" w:hAnsi="Times New Roman" w:cs="Times New Roman"/>
              </w:rPr>
              <w:t>От датата на изграждане на газоотвеждащата система на Клетка 1, всички емисии на вредни вещества от депото да се изпускат в атмосферния въздух организирано през изпускащо устройство №1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C77A2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C77A2">
              <w:rPr>
                <w:rFonts w:ascii="Times New Roman" w:hAnsi="Times New Roman" w:cs="Times New Roman"/>
              </w:rPr>
              <w:t>факел за изгаряне на биогаз</w:t>
            </w:r>
            <w:r w:rsidR="00EA3C77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53B5" w:rsidRPr="009C77A2" w:rsidRDefault="00AF53B5" w:rsidP="00F35C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</w:t>
            </w:r>
            <w:r w:rsidRPr="009C77A2">
              <w:rPr>
                <w:rFonts w:ascii="Times New Roman" w:hAnsi="Times New Roman" w:cs="Times New Roman"/>
              </w:rPr>
              <w:t>Неприложимо</w:t>
            </w:r>
            <w:r>
              <w:rPr>
                <w:rFonts w:ascii="Times New Roman" w:hAnsi="Times New Roman" w:cs="Times New Roman"/>
              </w:rPr>
              <w:t>, съгласно посочените по</w:t>
            </w:r>
            <w:r w:rsidR="00AB284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горе обстоятелства.</w:t>
            </w:r>
          </w:p>
          <w:p w:rsidR="00AF53B5" w:rsidRDefault="00AF53B5" w:rsidP="00F35C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:rsidR="00AF53B5" w:rsidRDefault="00AF53B5" w:rsidP="00F35C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:rsidR="00AF53B5" w:rsidRDefault="00AF53B5" w:rsidP="00F35C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:rsidR="00AF53B5" w:rsidRDefault="00AF53B5" w:rsidP="005427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AF53B5" w:rsidRPr="00F35CC8" w:rsidTr="00773C23">
        <w:trPr>
          <w:trHeight w:val="1857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53B5" w:rsidRDefault="00AF53B5" w:rsidP="00916DD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  <w:b/>
              </w:rPr>
              <w:t>Условие 9.3.2.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267F5">
              <w:rPr>
                <w:rFonts w:ascii="Times New Roman" w:hAnsi="Times New Roman" w:cs="Times New Roman"/>
              </w:rPr>
              <w:t>Притежателят на настоящото разрешително да прилага инструкция за периодична оценка на наличието на източници на неорганизирани емисии на площадката, установяване на причините за неорганизираните емисии от тези източници и предприемане на мерки за ограничаването</w:t>
            </w:r>
            <w:r>
              <w:rPr>
                <w:rFonts w:ascii="Times New Roman" w:hAnsi="Times New Roman" w:cs="Times New Roman"/>
              </w:rPr>
              <w:t xml:space="preserve"> им.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53B5" w:rsidRDefault="00AF53B5" w:rsidP="004126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         </w:t>
            </w:r>
            <w:r w:rsidRPr="00A267F5">
              <w:rPr>
                <w:rFonts w:ascii="Times New Roman" w:hAnsi="Times New Roman" w:cs="Times New Roman"/>
              </w:rPr>
              <w:t>Изготвена е и се прилага инструкция</w:t>
            </w:r>
            <w:r>
              <w:rPr>
                <w:rFonts w:ascii="Times New Roman" w:hAnsi="Times New Roman" w:cs="Times New Roman"/>
              </w:rPr>
              <w:t>. Извършва се ежедневна преценка за наличие на изт</w:t>
            </w:r>
            <w:r w:rsidR="009B25B5">
              <w:rPr>
                <w:rFonts w:ascii="Times New Roman" w:hAnsi="Times New Roman" w:cs="Times New Roman"/>
              </w:rPr>
              <w:t>очници на неорганизирани емисии</w:t>
            </w:r>
            <w:r>
              <w:rPr>
                <w:rFonts w:ascii="Times New Roman" w:hAnsi="Times New Roman" w:cs="Times New Roman"/>
              </w:rPr>
              <w:t xml:space="preserve"> чрез внимателен оглед на отпадъците</w:t>
            </w:r>
            <w:r w:rsidR="004126A9">
              <w:rPr>
                <w:rFonts w:ascii="Times New Roman" w:hAnsi="Times New Roman" w:cs="Times New Roman"/>
              </w:rPr>
              <w:t>. При разтоварване на отпадък, който е източник на силни неприятни миризми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4126A9">
              <w:rPr>
                <w:rFonts w:ascii="Times New Roman" w:hAnsi="Times New Roman" w:cs="Times New Roman"/>
              </w:rPr>
              <w:t>веднага се извършва запръстяване и уплътняване.</w:t>
            </w:r>
          </w:p>
        </w:tc>
      </w:tr>
      <w:tr w:rsidR="00AF53B5" w:rsidRPr="00F35CC8" w:rsidTr="00AF53B5">
        <w:trPr>
          <w:trHeight w:val="2327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53B5" w:rsidRDefault="00AF53B5" w:rsidP="00916DD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267F5">
              <w:rPr>
                <w:rFonts w:ascii="Times New Roman" w:hAnsi="Times New Roman" w:cs="Times New Roman"/>
                <w:b/>
              </w:rPr>
              <w:t>Условие 9.3.3.</w:t>
            </w:r>
            <w:r w:rsidRPr="00A267F5">
              <w:rPr>
                <w:rFonts w:ascii="Times New Roman" w:hAnsi="Times New Roman" w:cs="Times New Roman"/>
              </w:rPr>
              <w:t xml:space="preserve"> Притежателят на настоящото разрешително да прилага инструкция за извършване на периодична оценка 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267F5">
              <w:rPr>
                <w:rFonts w:ascii="Times New Roman" w:hAnsi="Times New Roman" w:cs="Times New Roman"/>
              </w:rPr>
              <w:t>спазването на мерките за предотвратяване и ограничаване на неорганизираните емисии, установяване на причините за несъответствията и предприемане на коригиращи действия.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53B5" w:rsidRPr="00916DDB" w:rsidRDefault="00AF53B5" w:rsidP="009B25B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A267F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Изготвена е и се прилага инструкция. Спазват се набелязаните мерки за предотвратяване и намаляване на неорганизираните емисии. </w:t>
            </w:r>
            <w:r w:rsidR="00773C23">
              <w:rPr>
                <w:rFonts w:ascii="Times New Roman" w:hAnsi="Times New Roman" w:cs="Times New Roman"/>
              </w:rPr>
              <w:t>Установени са единични случаи на изто</w:t>
            </w:r>
            <w:r w:rsidR="009B25B5">
              <w:rPr>
                <w:rFonts w:ascii="Times New Roman" w:hAnsi="Times New Roman" w:cs="Times New Roman"/>
              </w:rPr>
              <w:t>чници на неорганизирани емисии</w:t>
            </w:r>
            <w:r w:rsidR="00DF1D44">
              <w:rPr>
                <w:rFonts w:ascii="Times New Roman" w:hAnsi="Times New Roman" w:cs="Times New Roman"/>
              </w:rPr>
              <w:t xml:space="preserve"> предимно след усилени валежи. </w:t>
            </w:r>
            <w:r w:rsidR="00773C23">
              <w:rPr>
                <w:rFonts w:ascii="Times New Roman" w:hAnsi="Times New Roman" w:cs="Times New Roman"/>
              </w:rPr>
              <w:t>Приложени са мерките съгласно инструкцията – незабавно запръстяване и уплътняване. Постигнато е съответствие.</w:t>
            </w:r>
          </w:p>
        </w:tc>
      </w:tr>
      <w:tr w:rsidR="00AF53B5" w:rsidRPr="001B578C" w:rsidTr="00E95E94">
        <w:trPr>
          <w:trHeight w:val="328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53B5" w:rsidRDefault="00AF53B5" w:rsidP="00A342E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267F5">
              <w:rPr>
                <w:rFonts w:ascii="Times New Roman" w:hAnsi="Times New Roman" w:cs="Times New Roman"/>
                <w:b/>
              </w:rPr>
              <w:t>Условие 9.3.4.</w:t>
            </w:r>
            <w:r w:rsidRPr="00A267F5">
              <w:rPr>
                <w:rFonts w:ascii="Times New Roman" w:hAnsi="Times New Roman" w:cs="Times New Roman"/>
              </w:rPr>
              <w:t xml:space="preserve"> Притежателят на настоящото разрешително да овлажнява с вода всички участъци от площадката, които са източници на неорганизирани емисии на прах.</w:t>
            </w:r>
          </w:p>
          <w:p w:rsidR="00AF53B5" w:rsidRDefault="00AF53B5" w:rsidP="00CB56D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2847" w:rsidRPr="001B578C" w:rsidRDefault="00852520" w:rsidP="00AB28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B578C">
              <w:rPr>
                <w:rFonts w:ascii="Times New Roman" w:hAnsi="Times New Roman" w:cs="Times New Roman"/>
              </w:rPr>
              <w:t xml:space="preserve">       </w:t>
            </w:r>
            <w:r w:rsidR="001B578C" w:rsidRPr="001B578C">
              <w:rPr>
                <w:rFonts w:ascii="Times New Roman" w:hAnsi="Times New Roman" w:cs="Times New Roman"/>
              </w:rPr>
              <w:t>Периодично се и</w:t>
            </w:r>
            <w:r w:rsidR="006C7E91">
              <w:rPr>
                <w:rFonts w:ascii="Times New Roman" w:hAnsi="Times New Roman" w:cs="Times New Roman"/>
              </w:rPr>
              <w:t xml:space="preserve">змива </w:t>
            </w:r>
            <w:r w:rsidR="00AB2847" w:rsidRPr="001B578C">
              <w:rPr>
                <w:rFonts w:ascii="Times New Roman" w:hAnsi="Times New Roman" w:cs="Times New Roman"/>
              </w:rPr>
              <w:t xml:space="preserve"> пътната настилка, по която се движат сметоизвозните автомобили.</w:t>
            </w:r>
            <w:r w:rsidR="000E2103" w:rsidRPr="001B578C">
              <w:rPr>
                <w:rFonts w:ascii="Times New Roman" w:hAnsi="Times New Roman" w:cs="Times New Roman"/>
              </w:rPr>
              <w:t xml:space="preserve"> </w:t>
            </w:r>
            <w:r w:rsidR="001B578C" w:rsidRPr="001B578C">
              <w:rPr>
                <w:rFonts w:ascii="Times New Roman" w:hAnsi="Times New Roman" w:cs="Times New Roman"/>
              </w:rPr>
              <w:t>За целта се използват водоносни цистерни от външна фирма.</w:t>
            </w:r>
          </w:p>
          <w:p w:rsidR="00AF53B5" w:rsidRPr="001B578C" w:rsidRDefault="00AB2847" w:rsidP="00773C2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B578C">
              <w:rPr>
                <w:rFonts w:ascii="Times New Roman" w:hAnsi="Times New Roman" w:cs="Times New Roman"/>
              </w:rPr>
              <w:t xml:space="preserve">       Отпадъците не се овлажняват поради отсъствие на оросителна система. </w:t>
            </w:r>
            <w:r w:rsidR="00773C23" w:rsidRPr="001B578C">
              <w:rPr>
                <w:rFonts w:ascii="Times New Roman" w:hAnsi="Times New Roman" w:cs="Times New Roman"/>
              </w:rPr>
              <w:t xml:space="preserve">Изготвен е допълнителен проект за изграждане.  </w:t>
            </w:r>
          </w:p>
        </w:tc>
      </w:tr>
      <w:tr w:rsidR="00AF53B5" w:rsidRPr="00F35CC8" w:rsidTr="000F3662">
        <w:trPr>
          <w:trHeight w:val="3304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53B5" w:rsidRDefault="00AF53B5" w:rsidP="00A342E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1154F">
              <w:rPr>
                <w:rFonts w:ascii="Times New Roman" w:hAnsi="Times New Roman" w:cs="Times New Roman"/>
                <w:b/>
              </w:rPr>
              <w:lastRenderedPageBreak/>
              <w:t>Условие 9.3.5</w:t>
            </w:r>
            <w:r w:rsidRPr="0041154F">
              <w:rPr>
                <w:rFonts w:ascii="Times New Roman" w:hAnsi="Times New Roman" w:cs="Times New Roman"/>
              </w:rPr>
              <w:t>. Притежателят на настоящото разрешително да предприема всички необходими мерки за ограничаване на емисиите на прахообразни вещества, в съответствие с изискванията на чл.70 на Наредба №1/27.06.2005г. за норми за допустими емисии на вредни вещества (замърсители), изпускани в атмосферата от обекти и дейности с неподвижни източници на емисии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AF53B5" w:rsidRDefault="00AF53B5" w:rsidP="00CB56D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2847" w:rsidRPr="001B578C" w:rsidRDefault="00AB2847" w:rsidP="00AB28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B578C">
              <w:rPr>
                <w:rFonts w:ascii="Times New Roman" w:hAnsi="Times New Roman" w:cs="Times New Roman"/>
              </w:rPr>
              <w:t xml:space="preserve">        </w:t>
            </w:r>
            <w:r w:rsidR="00A76476" w:rsidRPr="001B578C">
              <w:rPr>
                <w:rFonts w:ascii="Times New Roman" w:hAnsi="Times New Roman" w:cs="Times New Roman"/>
              </w:rPr>
              <w:t xml:space="preserve">В изпълнение на </w:t>
            </w:r>
            <w:r w:rsidR="00A76476" w:rsidRPr="001B578C">
              <w:rPr>
                <w:rFonts w:ascii="Times New Roman" w:hAnsi="Times New Roman" w:cs="Times New Roman"/>
                <w:b/>
              </w:rPr>
              <w:t>Условие 9.3.5.</w:t>
            </w:r>
            <w:r w:rsidR="00A76476" w:rsidRPr="001B578C">
              <w:rPr>
                <w:rFonts w:ascii="Times New Roman" w:hAnsi="Times New Roman" w:cs="Times New Roman"/>
              </w:rPr>
              <w:t xml:space="preserve"> се предприемат следните мерки:</w:t>
            </w:r>
            <w:r w:rsidRPr="001B578C">
              <w:rPr>
                <w:rFonts w:ascii="Times New Roman" w:hAnsi="Times New Roman" w:cs="Times New Roman"/>
              </w:rPr>
              <w:t xml:space="preserve"> </w:t>
            </w:r>
          </w:p>
          <w:p w:rsidR="00AB2847" w:rsidRPr="001B578C" w:rsidRDefault="00AB2847" w:rsidP="00AD33A9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B578C">
              <w:rPr>
                <w:rFonts w:ascii="Times New Roman" w:hAnsi="Times New Roman" w:cs="Times New Roman"/>
              </w:rPr>
              <w:t>Ограничават се дейностите по претоварване на земни маси и запръстяване при силен вятър;</w:t>
            </w:r>
          </w:p>
          <w:p w:rsidR="00AB2847" w:rsidRPr="001B578C" w:rsidRDefault="00AB2847" w:rsidP="00AD33A9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B578C">
              <w:rPr>
                <w:rFonts w:ascii="Times New Roman" w:hAnsi="Times New Roman" w:cs="Times New Roman"/>
              </w:rPr>
              <w:t>Следи се за използване на платнища от товарните автомобили, превозващи земни маси;</w:t>
            </w:r>
          </w:p>
          <w:p w:rsidR="00AB2847" w:rsidRPr="001B578C" w:rsidRDefault="00AB2847" w:rsidP="00AD33A9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B578C">
              <w:rPr>
                <w:rFonts w:ascii="Times New Roman" w:hAnsi="Times New Roman" w:cs="Times New Roman"/>
              </w:rPr>
              <w:t xml:space="preserve">Измиват се </w:t>
            </w:r>
            <w:r w:rsidR="00A94DFA" w:rsidRPr="001B578C">
              <w:rPr>
                <w:rFonts w:ascii="Times New Roman" w:hAnsi="Times New Roman" w:cs="Times New Roman"/>
              </w:rPr>
              <w:t>пътищата</w:t>
            </w:r>
            <w:r w:rsidRPr="001B578C">
              <w:rPr>
                <w:rFonts w:ascii="Times New Roman" w:hAnsi="Times New Roman" w:cs="Times New Roman"/>
              </w:rPr>
              <w:t xml:space="preserve"> в района на депото;</w:t>
            </w:r>
          </w:p>
          <w:p w:rsidR="00A94DFA" w:rsidRPr="001B578C" w:rsidRDefault="00773C23" w:rsidP="00AD33A9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B578C">
              <w:rPr>
                <w:rFonts w:ascii="Times New Roman" w:hAnsi="Times New Roman" w:cs="Times New Roman"/>
              </w:rPr>
              <w:t xml:space="preserve">Експлоатира се </w:t>
            </w:r>
            <w:r w:rsidR="00A94DFA" w:rsidRPr="001B578C">
              <w:rPr>
                <w:rFonts w:ascii="Times New Roman" w:hAnsi="Times New Roman" w:cs="Times New Roman"/>
              </w:rPr>
              <w:t xml:space="preserve"> проходната инсталация за измиване на гумите на сметоизвозните коли</w:t>
            </w:r>
            <w:r w:rsidR="00DC044E" w:rsidRPr="001B578C">
              <w:rPr>
                <w:rFonts w:ascii="Times New Roman" w:hAnsi="Times New Roman" w:cs="Times New Roman"/>
              </w:rPr>
              <w:t>;</w:t>
            </w:r>
          </w:p>
          <w:p w:rsidR="00AF53B5" w:rsidRPr="001B578C" w:rsidRDefault="00852520" w:rsidP="00AD33A9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B578C">
              <w:rPr>
                <w:rFonts w:ascii="Times New Roman" w:hAnsi="Times New Roman" w:cs="Times New Roman"/>
              </w:rPr>
              <w:t>Поддържат се тревните площи</w:t>
            </w:r>
            <w:r w:rsidR="00DC044E" w:rsidRPr="001B578C">
              <w:rPr>
                <w:rFonts w:ascii="Times New Roman" w:hAnsi="Times New Roman" w:cs="Times New Roman"/>
              </w:rPr>
              <w:t>.</w:t>
            </w:r>
          </w:p>
        </w:tc>
      </w:tr>
      <w:tr w:rsidR="00EA3C77" w:rsidRPr="00F35CC8" w:rsidTr="00BE3AE8">
        <w:trPr>
          <w:trHeight w:val="1874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3C77" w:rsidRPr="0041154F" w:rsidRDefault="00EA3C77" w:rsidP="00CB56D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342E6">
              <w:rPr>
                <w:rFonts w:ascii="Times New Roman" w:hAnsi="Times New Roman" w:cs="Times New Roman"/>
                <w:b/>
              </w:rPr>
              <w:t>Условие 9.4.1.</w:t>
            </w:r>
            <w:r w:rsidRPr="00A342E6">
              <w:rPr>
                <w:rFonts w:ascii="Times New Roman" w:hAnsi="Times New Roman" w:cs="Times New Roman"/>
              </w:rPr>
              <w:t xml:space="preserve"> Притежателят на настоящото разрешително трябва да осигури всички дейности на площадката да бъдат извършвани по начин, недопускащ разпространението на миризми извън границите на площадката.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A3C77" w:rsidRDefault="00A12F59" w:rsidP="00CF484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Предприемат </w:t>
            </w:r>
            <w:r w:rsidR="00AB4094">
              <w:rPr>
                <w:rFonts w:ascii="Times New Roman" w:hAnsi="Times New Roman" w:cs="Times New Roman"/>
              </w:rPr>
              <w:t xml:space="preserve">се </w:t>
            </w:r>
            <w:r>
              <w:rPr>
                <w:rFonts w:ascii="Times New Roman" w:hAnsi="Times New Roman" w:cs="Times New Roman"/>
              </w:rPr>
              <w:t xml:space="preserve">необходимите мерки за изпълнение на </w:t>
            </w:r>
            <w:r w:rsidRPr="00A342E6">
              <w:rPr>
                <w:rFonts w:ascii="Times New Roman" w:hAnsi="Times New Roman" w:cs="Times New Roman"/>
                <w:b/>
              </w:rPr>
              <w:t>Условие 9.4.1</w:t>
            </w:r>
            <w:r>
              <w:rPr>
                <w:rFonts w:ascii="Times New Roman" w:hAnsi="Times New Roman" w:cs="Times New Roman"/>
                <w:b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Машините, заети с обработка на отпадъка и пренос на земни маси  се поддържат в изправност. Следи се за наличност от земни маси в клетката за депониране. Наблюда</w:t>
            </w:r>
            <w:r w:rsidR="00A76476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а се работата на машинистит</w:t>
            </w:r>
            <w:r w:rsidR="00A76476">
              <w:rPr>
                <w:rFonts w:ascii="Times New Roman" w:hAnsi="Times New Roman" w:cs="Times New Roman"/>
              </w:rPr>
              <w:t>е и се прави допълнително обучение при необходимост. Извършва се непрекъснат входящ к</w:t>
            </w:r>
            <w:r w:rsidR="00CF4844">
              <w:rPr>
                <w:rFonts w:ascii="Times New Roman" w:hAnsi="Times New Roman" w:cs="Times New Roman"/>
              </w:rPr>
              <w:t>онтрол на приеманите отпадъци</w:t>
            </w:r>
            <w:r w:rsidR="00A76476">
              <w:rPr>
                <w:rFonts w:ascii="Times New Roman" w:hAnsi="Times New Roman" w:cs="Times New Roman"/>
              </w:rPr>
              <w:t xml:space="preserve"> от кантарджия на вход и от машинистите  - по време на разтоварване. </w:t>
            </w:r>
            <w:r w:rsidR="00BE3AE8">
              <w:rPr>
                <w:rFonts w:ascii="Times New Roman" w:hAnsi="Times New Roman" w:cs="Times New Roman"/>
              </w:rPr>
              <w:t>Не се допуска приемане</w:t>
            </w:r>
            <w:r w:rsidR="00AB2847">
              <w:rPr>
                <w:rFonts w:ascii="Times New Roman" w:hAnsi="Times New Roman" w:cs="Times New Roman"/>
              </w:rPr>
              <w:t xml:space="preserve"> на неразрешени отпадъци, които са източник на интензивно миришещи вещества, като биологичен материал, течни утайки и други.</w:t>
            </w:r>
          </w:p>
        </w:tc>
      </w:tr>
      <w:tr w:rsidR="00AF53B5" w:rsidRPr="00F35CC8" w:rsidTr="00BE5A8E">
        <w:trPr>
          <w:trHeight w:val="1315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53B5" w:rsidRDefault="00AF53B5" w:rsidP="00A94DF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6D246A">
              <w:rPr>
                <w:rFonts w:ascii="Times New Roman" w:hAnsi="Times New Roman" w:cs="Times New Roman"/>
                <w:b/>
              </w:rPr>
              <w:t>Условие 9.4.2.</w:t>
            </w:r>
            <w:r w:rsidRPr="006D246A">
              <w:rPr>
                <w:rFonts w:ascii="Times New Roman" w:hAnsi="Times New Roman" w:cs="Times New Roman"/>
              </w:rPr>
              <w:t xml:space="preserve"> Непосредствено след приключване на депонирането на отпадъци, в края на работния ден, притежателят на настоящото разрешително да запръстява дневния работен участък на депото</w:t>
            </w:r>
            <w:r w:rsidR="00A94DF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53B5" w:rsidRPr="006724FF" w:rsidRDefault="00AF53B5" w:rsidP="0054277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 xml:space="preserve">       Условието се изпълнява. </w:t>
            </w:r>
            <w:r w:rsidR="00CF4844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CF4844">
              <w:rPr>
                <w:rFonts w:ascii="Times New Roman" w:hAnsi="Times New Roman" w:cs="Times New Roman"/>
              </w:rPr>
              <w:t>НИСО се води</w:t>
            </w:r>
            <w:r>
              <w:rPr>
                <w:rFonts w:ascii="Times New Roman" w:hAnsi="Times New Roman" w:cs="Times New Roman"/>
              </w:rPr>
              <w:t xml:space="preserve"> отчетната книга за депониране на отпадъци, Приложение №3 към чл.</w:t>
            </w:r>
            <w:r w:rsidR="006C7E9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7</w:t>
            </w:r>
            <w:r w:rsidR="006C7E91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т.</w:t>
            </w:r>
            <w:r w:rsidR="006C7E9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4 от </w:t>
            </w:r>
            <w:r w:rsidRPr="006724FF">
              <w:rPr>
                <w:rFonts w:ascii="Times New Roman" w:hAnsi="Times New Roman" w:cs="Times New Roman"/>
                <w:i/>
              </w:rPr>
              <w:t>Наредба №1 от 04.06.2014г.</w:t>
            </w:r>
          </w:p>
          <w:p w:rsidR="00AF53B5" w:rsidRPr="00A342E6" w:rsidRDefault="00AF53B5" w:rsidP="005427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A3C77" w:rsidRPr="00F35CC8" w:rsidTr="00A91A8E">
        <w:trPr>
          <w:trHeight w:val="2327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3C77" w:rsidRDefault="00EA3C77" w:rsidP="00CB56D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6D246A">
              <w:rPr>
                <w:rFonts w:ascii="Times New Roman" w:hAnsi="Times New Roman" w:cs="Times New Roman"/>
                <w:b/>
              </w:rPr>
              <w:t>Условие 9.4.3.</w:t>
            </w:r>
            <w:r w:rsidRPr="006D246A">
              <w:rPr>
                <w:rFonts w:ascii="Times New Roman" w:hAnsi="Times New Roman" w:cs="Times New Roman"/>
              </w:rPr>
              <w:t xml:space="preserve"> При поява на неприятни миризми, притежателят на настоящото разрешително да предприема незабавни действия за идентифициране на причините за появата им и мерки за ограничаване на емисиите, включително използване на дезодориращи средства, в случай</w:t>
            </w:r>
          </w:p>
          <w:p w:rsidR="00EA3C77" w:rsidRDefault="00EA3C77" w:rsidP="005F4C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6D246A">
              <w:rPr>
                <w:rFonts w:ascii="Times New Roman" w:hAnsi="Times New Roman" w:cs="Times New Roman"/>
              </w:rPr>
              <w:t xml:space="preserve"> че предвиденото запръстяване не е достатъчно за ограничаване на емисиите на интензивно миришещи вещества.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F4C42" w:rsidRPr="00A91A8E" w:rsidRDefault="00EA3C77" w:rsidP="000F36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91A8E">
              <w:rPr>
                <w:rFonts w:ascii="Times New Roman" w:hAnsi="Times New Roman" w:cs="Times New Roman"/>
              </w:rPr>
              <w:t xml:space="preserve">        </w:t>
            </w:r>
            <w:r w:rsidR="00A91A8E" w:rsidRPr="00A91A8E">
              <w:rPr>
                <w:rFonts w:ascii="Times New Roman" w:hAnsi="Times New Roman" w:cs="Times New Roman"/>
              </w:rPr>
              <w:t>Установени</w:t>
            </w:r>
            <w:r w:rsidR="008D30C8" w:rsidRPr="00A91A8E">
              <w:rPr>
                <w:rFonts w:ascii="Times New Roman" w:hAnsi="Times New Roman" w:cs="Times New Roman"/>
              </w:rPr>
              <w:t xml:space="preserve"> се източници на неприятни миризми по време на </w:t>
            </w:r>
            <w:r w:rsidR="000F570E" w:rsidRPr="00A91A8E">
              <w:rPr>
                <w:rFonts w:ascii="Times New Roman" w:hAnsi="Times New Roman" w:cs="Times New Roman"/>
              </w:rPr>
              <w:t xml:space="preserve">силни валежи и задържане на вода </w:t>
            </w:r>
            <w:r w:rsidR="00A91A8E">
              <w:rPr>
                <w:rFonts w:ascii="Times New Roman" w:hAnsi="Times New Roman" w:cs="Times New Roman"/>
              </w:rPr>
              <w:t>по повърхността на отпадъчното тяло</w:t>
            </w:r>
            <w:r w:rsidR="008D30C8" w:rsidRPr="00A91A8E">
              <w:rPr>
                <w:rFonts w:ascii="Times New Roman" w:hAnsi="Times New Roman" w:cs="Times New Roman"/>
              </w:rPr>
              <w:t>.</w:t>
            </w:r>
            <w:r w:rsidR="000F570E" w:rsidRPr="00A91A8E">
              <w:rPr>
                <w:rFonts w:ascii="Times New Roman" w:hAnsi="Times New Roman" w:cs="Times New Roman"/>
              </w:rPr>
              <w:t xml:space="preserve"> През месеците </w:t>
            </w:r>
            <w:r w:rsidR="00AA3D4A">
              <w:rPr>
                <w:rFonts w:ascii="Times New Roman" w:hAnsi="Times New Roman" w:cs="Times New Roman"/>
              </w:rPr>
              <w:t xml:space="preserve">януари, март, </w:t>
            </w:r>
            <w:r w:rsidR="000F570E" w:rsidRPr="00A91A8E">
              <w:rPr>
                <w:rFonts w:ascii="Times New Roman" w:hAnsi="Times New Roman" w:cs="Times New Roman"/>
              </w:rPr>
              <w:t>юни</w:t>
            </w:r>
            <w:r w:rsidR="000F3662">
              <w:rPr>
                <w:rFonts w:ascii="Times New Roman" w:hAnsi="Times New Roman" w:cs="Times New Roman"/>
              </w:rPr>
              <w:t xml:space="preserve"> и декември</w:t>
            </w:r>
            <w:r w:rsidR="00D70AC4" w:rsidRPr="00A91A8E">
              <w:rPr>
                <w:rFonts w:ascii="Times New Roman" w:hAnsi="Times New Roman" w:cs="Times New Roman"/>
              </w:rPr>
              <w:t xml:space="preserve"> е регистрирано разпространение на неприятни миризм</w:t>
            </w:r>
            <w:r w:rsidR="005F4C42">
              <w:rPr>
                <w:rFonts w:ascii="Times New Roman" w:hAnsi="Times New Roman" w:cs="Times New Roman"/>
              </w:rPr>
              <w:t>и в района на регионалното депо</w:t>
            </w:r>
            <w:r w:rsidR="00D70AC4" w:rsidRPr="00A91A8E">
              <w:rPr>
                <w:rFonts w:ascii="Times New Roman" w:hAnsi="Times New Roman" w:cs="Times New Roman"/>
              </w:rPr>
              <w:t xml:space="preserve">. </w:t>
            </w:r>
            <w:r w:rsidR="00A91A8E" w:rsidRPr="00A91A8E">
              <w:rPr>
                <w:rFonts w:ascii="Times New Roman" w:hAnsi="Times New Roman" w:cs="Times New Roman"/>
              </w:rPr>
              <w:t>Извършено е допълнително запръстяване с по-големи количества земни маси</w:t>
            </w:r>
            <w:r w:rsidR="00A91A8E">
              <w:rPr>
                <w:rFonts w:ascii="Times New Roman" w:hAnsi="Times New Roman" w:cs="Times New Roman"/>
              </w:rPr>
              <w:t xml:space="preserve"> след просмукване на водата.</w:t>
            </w:r>
          </w:p>
        </w:tc>
      </w:tr>
      <w:tr w:rsidR="00AF53B5" w:rsidRPr="00F35CC8" w:rsidTr="0037742B">
        <w:trPr>
          <w:trHeight w:val="611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53B5" w:rsidRDefault="00AF53B5" w:rsidP="00CB56D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D246A">
              <w:rPr>
                <w:rFonts w:ascii="Times New Roman" w:hAnsi="Times New Roman" w:cs="Times New Roman"/>
                <w:b/>
              </w:rPr>
              <w:t>Условие 9.4.4.</w:t>
            </w:r>
            <w:r w:rsidRPr="006D246A">
              <w:rPr>
                <w:rFonts w:ascii="Times New Roman" w:hAnsi="Times New Roman" w:cs="Times New Roman"/>
              </w:rPr>
              <w:t xml:space="preserve"> Притежателят на настоящото разрешително да прилага инструкция за периодична оценка на спазването на мерките за предотвратяване/намаляване емисиите на интензивно миришещи вещества, установяване на причините за несъответствията и предприемане на коригиращи действия (включително употребата на дезодориращи средства).</w:t>
            </w:r>
          </w:p>
          <w:p w:rsidR="00AF53B5" w:rsidRDefault="00AF53B5" w:rsidP="00CB56D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53B5" w:rsidRPr="00A342E6" w:rsidRDefault="00AF53B5" w:rsidP="005F4C4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4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="00BE5A8E">
              <w:rPr>
                <w:rFonts w:ascii="Times New Roman" w:hAnsi="Times New Roman" w:cs="Times New Roman"/>
              </w:rPr>
              <w:t>Условието се изпълнява. П</w:t>
            </w:r>
            <w:r>
              <w:rPr>
                <w:rFonts w:ascii="Times New Roman" w:hAnsi="Times New Roman" w:cs="Times New Roman"/>
              </w:rPr>
              <w:t>рилага</w:t>
            </w:r>
            <w:r w:rsidR="00CA617D">
              <w:rPr>
                <w:rFonts w:ascii="Times New Roman" w:hAnsi="Times New Roman" w:cs="Times New Roman"/>
              </w:rPr>
              <w:t xml:space="preserve"> се</w:t>
            </w:r>
            <w:r>
              <w:rPr>
                <w:rFonts w:ascii="Times New Roman" w:hAnsi="Times New Roman" w:cs="Times New Roman"/>
              </w:rPr>
              <w:t xml:space="preserve"> инструкция за предотвратяване/намаляване емисиите на интензивно миришещи вещества. </w:t>
            </w:r>
            <w:r w:rsidR="00CB676E">
              <w:rPr>
                <w:rFonts w:ascii="Times New Roman" w:hAnsi="Times New Roman" w:cs="Times New Roman"/>
              </w:rPr>
              <w:t>Извършва се ежедневен контрол върху работата на машинистите за спазване на необходимите мерки, в т.ч. пр</w:t>
            </w:r>
            <w:r w:rsidR="006741BC">
              <w:rPr>
                <w:rFonts w:ascii="Times New Roman" w:hAnsi="Times New Roman" w:cs="Times New Roman"/>
              </w:rPr>
              <w:t>авилно разстилане на отпадъците</w:t>
            </w:r>
            <w:r w:rsidR="00CB676E">
              <w:rPr>
                <w:rFonts w:ascii="Times New Roman" w:hAnsi="Times New Roman" w:cs="Times New Roman"/>
              </w:rPr>
              <w:t xml:space="preserve"> без да се допуска разриване</w:t>
            </w:r>
            <w:r w:rsidR="00A12F59">
              <w:rPr>
                <w:rFonts w:ascii="Times New Roman" w:hAnsi="Times New Roman" w:cs="Times New Roman"/>
              </w:rPr>
              <w:t xml:space="preserve"> на депониран</w:t>
            </w:r>
            <w:r w:rsidR="000A2526">
              <w:rPr>
                <w:rFonts w:ascii="Times New Roman" w:hAnsi="Times New Roman" w:cs="Times New Roman"/>
              </w:rPr>
              <w:t>ия</w:t>
            </w:r>
            <w:r w:rsidR="006741BC">
              <w:rPr>
                <w:rFonts w:ascii="Times New Roman" w:hAnsi="Times New Roman" w:cs="Times New Roman"/>
              </w:rPr>
              <w:t xml:space="preserve"> отпадък, добро уплътняване и</w:t>
            </w:r>
            <w:r w:rsidR="00A12F59">
              <w:rPr>
                <w:rFonts w:ascii="Times New Roman" w:hAnsi="Times New Roman" w:cs="Times New Roman"/>
              </w:rPr>
              <w:t xml:space="preserve"> запръстяване в края на работния ден. </w:t>
            </w:r>
            <w:r>
              <w:rPr>
                <w:rFonts w:ascii="Times New Roman" w:hAnsi="Times New Roman" w:cs="Times New Roman"/>
              </w:rPr>
              <w:t>Предвидените коригиращи действия са незабавно запръстяване и  уплътняване н</w:t>
            </w:r>
            <w:r w:rsidR="00DC044E">
              <w:rPr>
                <w:rFonts w:ascii="Times New Roman" w:hAnsi="Times New Roman" w:cs="Times New Roman"/>
              </w:rPr>
              <w:t>а</w:t>
            </w:r>
            <w:r w:rsidR="00C82135">
              <w:rPr>
                <w:rFonts w:ascii="Times New Roman" w:hAnsi="Times New Roman" w:cs="Times New Roman"/>
              </w:rPr>
              <w:t xml:space="preserve"> отпадъците. </w:t>
            </w:r>
            <w:r>
              <w:rPr>
                <w:rFonts w:ascii="Times New Roman" w:hAnsi="Times New Roman" w:cs="Times New Roman"/>
              </w:rPr>
              <w:t>Оценк</w:t>
            </w:r>
            <w:r w:rsidR="001B7CD0">
              <w:rPr>
                <w:rFonts w:ascii="Times New Roman" w:hAnsi="Times New Roman" w:cs="Times New Roman"/>
              </w:rPr>
              <w:t>ата на спазването на тези мерки</w:t>
            </w:r>
            <w:r>
              <w:rPr>
                <w:rFonts w:ascii="Times New Roman" w:hAnsi="Times New Roman" w:cs="Times New Roman"/>
              </w:rPr>
              <w:t xml:space="preserve"> показва</w:t>
            </w:r>
            <w:r w:rsidR="001B7CD0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че прилагането им предотвратява разпространение извън границите на </w:t>
            </w:r>
            <w:r w:rsidR="006C7E91">
              <w:rPr>
                <w:rFonts w:ascii="Times New Roman" w:hAnsi="Times New Roman" w:cs="Times New Roman"/>
              </w:rPr>
              <w:t>регионалното депо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65739F" w:rsidRPr="0065739F" w:rsidTr="00EA3C77">
        <w:trPr>
          <w:trHeight w:val="2257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739F" w:rsidRDefault="0065739F" w:rsidP="00CB56D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65739F">
              <w:rPr>
                <w:rFonts w:ascii="Times New Roman" w:hAnsi="Times New Roman" w:cs="Times New Roman"/>
                <w:b/>
              </w:rPr>
              <w:lastRenderedPageBreak/>
              <w:t>Условие 9.6.1.1.</w:t>
            </w:r>
            <w:r w:rsidRPr="0065739F">
              <w:rPr>
                <w:rFonts w:ascii="Times New Roman" w:hAnsi="Times New Roman" w:cs="Times New Roman"/>
              </w:rPr>
              <w:t xml:space="preserve"> От датата на изграждане на газоотвеждащата система на Клетка 1 на Депо за неопасни отпадъци, притежателят на настоящото разрешително да извършва собствени периодични измервания (СПИ) на емисиите на вредни вещества в отпадъчните газове, изпускани от изходите на газовите кладенци, в съответствие с изискванията на </w:t>
            </w:r>
            <w:r w:rsidRPr="0065739F">
              <w:rPr>
                <w:rFonts w:ascii="Times New Roman" w:hAnsi="Times New Roman" w:cs="Times New Roman"/>
                <w:b/>
              </w:rPr>
              <w:t>Таблица 9.6.1.1.</w:t>
            </w:r>
          </w:p>
          <w:p w:rsidR="0065739F" w:rsidRDefault="0065739F" w:rsidP="00CB56D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072"/>
              <w:gridCol w:w="466"/>
              <w:gridCol w:w="1609"/>
              <w:gridCol w:w="1588"/>
            </w:tblGrid>
            <w:tr w:rsidR="0065739F" w:rsidRPr="00D73439" w:rsidTr="00AB7730">
              <w:trPr>
                <w:trHeight w:val="847"/>
              </w:trPr>
              <w:tc>
                <w:tcPr>
                  <w:tcW w:w="1072" w:type="dxa"/>
                  <w:shd w:val="clear" w:color="auto" w:fill="D9D9D9" w:themeFill="background1" w:themeFillShade="D9"/>
                  <w:vAlign w:val="center"/>
                </w:tcPr>
                <w:p w:rsidR="0065739F" w:rsidRPr="00D73439" w:rsidRDefault="0065739F" w:rsidP="00AB7730">
                  <w:pPr>
                    <w:overflowPunct w:val="0"/>
                    <w:autoSpaceDE w:val="0"/>
                    <w:autoSpaceDN w:val="0"/>
                    <w:adjustRightInd w:val="0"/>
                    <w:spacing w:after="0"/>
                    <w:jc w:val="center"/>
                    <w:textAlignment w:val="baseline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D73439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Показател</w:t>
                  </w:r>
                </w:p>
              </w:tc>
              <w:tc>
                <w:tcPr>
                  <w:tcW w:w="2075" w:type="dxa"/>
                  <w:gridSpan w:val="2"/>
                  <w:shd w:val="clear" w:color="auto" w:fill="D9D9D9" w:themeFill="background1" w:themeFillShade="D9"/>
                  <w:vAlign w:val="center"/>
                </w:tcPr>
                <w:p w:rsidR="0065739F" w:rsidRPr="00D73439" w:rsidRDefault="0065739F" w:rsidP="00AB7730">
                  <w:pPr>
                    <w:overflowPunct w:val="0"/>
                    <w:autoSpaceDE w:val="0"/>
                    <w:autoSpaceDN w:val="0"/>
                    <w:adjustRightInd w:val="0"/>
                    <w:spacing w:after="0"/>
                    <w:jc w:val="center"/>
                    <w:textAlignment w:val="baseline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D73439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Метод на изпитване</w:t>
                  </w:r>
                </w:p>
              </w:tc>
              <w:tc>
                <w:tcPr>
                  <w:tcW w:w="1588" w:type="dxa"/>
                  <w:shd w:val="clear" w:color="auto" w:fill="D9D9D9" w:themeFill="background1" w:themeFillShade="D9"/>
                  <w:vAlign w:val="center"/>
                </w:tcPr>
                <w:p w:rsidR="0065739F" w:rsidRPr="00D73439" w:rsidRDefault="0065739F" w:rsidP="00AB7730">
                  <w:pPr>
                    <w:overflowPunct w:val="0"/>
                    <w:autoSpaceDE w:val="0"/>
                    <w:autoSpaceDN w:val="0"/>
                    <w:adjustRightInd w:val="0"/>
                    <w:spacing w:after="0"/>
                    <w:jc w:val="center"/>
                    <w:textAlignment w:val="baseline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D73439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Честота на изпитване по време на експлоатация на депото</w:t>
                  </w:r>
                </w:p>
              </w:tc>
            </w:tr>
            <w:tr w:rsidR="0065739F" w:rsidRPr="00D73439" w:rsidTr="00AB7730">
              <w:trPr>
                <w:cantSplit/>
                <w:trHeight w:val="260"/>
              </w:trPr>
              <w:tc>
                <w:tcPr>
                  <w:tcW w:w="1538" w:type="dxa"/>
                  <w:gridSpan w:val="2"/>
                  <w:vAlign w:val="center"/>
                </w:tcPr>
                <w:p w:rsidR="0065739F" w:rsidRPr="00D73439" w:rsidRDefault="0065739F" w:rsidP="00AB7730">
                  <w:pPr>
                    <w:overflowPunct w:val="0"/>
                    <w:autoSpaceDE w:val="0"/>
                    <w:autoSpaceDN w:val="0"/>
                    <w:adjustRightInd w:val="0"/>
                    <w:spacing w:after="0"/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73439">
                    <w:rPr>
                      <w:rFonts w:ascii="Times New Roman" w:hAnsi="Times New Roman" w:cs="Times New Roman"/>
                      <w:sz w:val="20"/>
                      <w:szCs w:val="20"/>
                    </w:rPr>
                    <w:t>CH</w:t>
                  </w:r>
                  <w:r w:rsidRPr="00D73439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4</w:t>
                  </w:r>
                </w:p>
              </w:tc>
              <w:tc>
                <w:tcPr>
                  <w:tcW w:w="1609" w:type="dxa"/>
                  <w:vAlign w:val="center"/>
                </w:tcPr>
                <w:p w:rsidR="0065739F" w:rsidRPr="00D73439" w:rsidRDefault="0065739F" w:rsidP="00AB7730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73439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Пламъчна йонизация; Е</w:t>
                  </w:r>
                  <w:r w:rsidRPr="00D73439">
                    <w:rPr>
                      <w:rFonts w:ascii="Times New Roman" w:hAnsi="Times New Roman" w:cs="Times New Roman"/>
                      <w:sz w:val="18"/>
                      <w:szCs w:val="18"/>
                      <w:lang w:val="en-GB"/>
                    </w:rPr>
                    <w:t>лектрохимичен принцип</w:t>
                  </w:r>
                </w:p>
              </w:tc>
              <w:tc>
                <w:tcPr>
                  <w:tcW w:w="1588" w:type="dxa"/>
                  <w:vAlign w:val="center"/>
                </w:tcPr>
                <w:p w:rsidR="0065739F" w:rsidRPr="00D73439" w:rsidRDefault="0065739F" w:rsidP="00AB7730">
                  <w:pPr>
                    <w:overflowPunct w:val="0"/>
                    <w:autoSpaceDE w:val="0"/>
                    <w:autoSpaceDN w:val="0"/>
                    <w:adjustRightInd w:val="0"/>
                    <w:spacing w:after="0"/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7343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Месечно</w:t>
                  </w:r>
                </w:p>
              </w:tc>
            </w:tr>
            <w:tr w:rsidR="0065739F" w:rsidRPr="00D73439" w:rsidTr="00AB7730">
              <w:trPr>
                <w:cantSplit/>
                <w:trHeight w:val="260"/>
              </w:trPr>
              <w:tc>
                <w:tcPr>
                  <w:tcW w:w="1538" w:type="dxa"/>
                  <w:gridSpan w:val="2"/>
                  <w:vAlign w:val="center"/>
                </w:tcPr>
                <w:p w:rsidR="0065739F" w:rsidRPr="00D73439" w:rsidRDefault="0065739F" w:rsidP="00AB7730">
                  <w:pPr>
                    <w:overflowPunct w:val="0"/>
                    <w:autoSpaceDE w:val="0"/>
                    <w:autoSpaceDN w:val="0"/>
                    <w:adjustRightInd w:val="0"/>
                    <w:spacing w:after="0"/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73439">
                    <w:rPr>
                      <w:rFonts w:ascii="Times New Roman" w:hAnsi="Times New Roman" w:cs="Times New Roman"/>
                      <w:sz w:val="20"/>
                      <w:szCs w:val="20"/>
                    </w:rPr>
                    <w:t>CO</w:t>
                  </w:r>
                  <w:r w:rsidRPr="00D73439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2</w:t>
                  </w:r>
                </w:p>
              </w:tc>
              <w:tc>
                <w:tcPr>
                  <w:tcW w:w="1609" w:type="dxa"/>
                  <w:vAlign w:val="center"/>
                </w:tcPr>
                <w:p w:rsidR="0065739F" w:rsidRPr="00D73439" w:rsidRDefault="0065739F" w:rsidP="00AB7730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sz w:val="18"/>
                      <w:szCs w:val="18"/>
                      <w:lang w:val="en-GB"/>
                    </w:rPr>
                  </w:pPr>
                  <w:r w:rsidRPr="00D73439">
                    <w:rPr>
                      <w:rFonts w:ascii="Times New Roman" w:hAnsi="Times New Roman" w:cs="Times New Roman"/>
                      <w:sz w:val="18"/>
                      <w:szCs w:val="18"/>
                      <w:lang w:val="en-GB"/>
                    </w:rPr>
                    <w:t>Недисперсионна инфрачервена спектрометрия;</w:t>
                  </w:r>
                </w:p>
                <w:p w:rsidR="0065739F" w:rsidRPr="00D73439" w:rsidRDefault="0065739F" w:rsidP="00AB7730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73439">
                    <w:rPr>
                      <w:rFonts w:ascii="Times New Roman" w:hAnsi="Times New Roman" w:cs="Times New Roman"/>
                      <w:sz w:val="18"/>
                      <w:szCs w:val="18"/>
                    </w:rPr>
                    <w:t>Е</w:t>
                  </w:r>
                  <w:r w:rsidRPr="00D73439">
                    <w:rPr>
                      <w:rFonts w:ascii="Times New Roman" w:hAnsi="Times New Roman" w:cs="Times New Roman"/>
                      <w:sz w:val="18"/>
                      <w:szCs w:val="18"/>
                      <w:lang w:val="en-GB"/>
                    </w:rPr>
                    <w:t>лектрохимичен принцип</w:t>
                  </w:r>
                </w:p>
              </w:tc>
              <w:tc>
                <w:tcPr>
                  <w:tcW w:w="1588" w:type="dxa"/>
                  <w:vAlign w:val="center"/>
                </w:tcPr>
                <w:p w:rsidR="0065739F" w:rsidRPr="00D73439" w:rsidRDefault="0065739F" w:rsidP="00AB7730">
                  <w:pPr>
                    <w:overflowPunct w:val="0"/>
                    <w:autoSpaceDE w:val="0"/>
                    <w:autoSpaceDN w:val="0"/>
                    <w:adjustRightInd w:val="0"/>
                    <w:spacing w:after="0"/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7343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Месечно</w:t>
                  </w:r>
                </w:p>
              </w:tc>
            </w:tr>
            <w:tr w:rsidR="0065739F" w:rsidRPr="00D73439" w:rsidTr="00AB7730">
              <w:trPr>
                <w:cantSplit/>
                <w:trHeight w:val="260"/>
              </w:trPr>
              <w:tc>
                <w:tcPr>
                  <w:tcW w:w="1538" w:type="dxa"/>
                  <w:gridSpan w:val="2"/>
                  <w:vAlign w:val="center"/>
                </w:tcPr>
                <w:p w:rsidR="0065739F" w:rsidRPr="00D73439" w:rsidRDefault="0065739F" w:rsidP="00AB7730">
                  <w:pPr>
                    <w:overflowPunct w:val="0"/>
                    <w:autoSpaceDE w:val="0"/>
                    <w:autoSpaceDN w:val="0"/>
                    <w:adjustRightInd w:val="0"/>
                    <w:spacing w:after="0"/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73439">
                    <w:rPr>
                      <w:rFonts w:ascii="Times New Roman" w:hAnsi="Times New Roman" w:cs="Times New Roman"/>
                      <w:sz w:val="20"/>
                      <w:szCs w:val="20"/>
                    </w:rPr>
                    <w:t>O</w:t>
                  </w:r>
                  <w:r w:rsidRPr="00D73439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2</w:t>
                  </w:r>
                </w:p>
              </w:tc>
              <w:tc>
                <w:tcPr>
                  <w:tcW w:w="1609" w:type="dxa"/>
                  <w:vAlign w:val="center"/>
                </w:tcPr>
                <w:p w:rsidR="0065739F" w:rsidRPr="00D73439" w:rsidRDefault="0065739F" w:rsidP="00AB7730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73439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Парамагнетизъм;</w:t>
                  </w:r>
                </w:p>
                <w:p w:rsidR="0065739F" w:rsidRPr="00D73439" w:rsidRDefault="0065739F" w:rsidP="00AB7730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73439">
                    <w:rPr>
                      <w:rFonts w:ascii="Times New Roman" w:hAnsi="Times New Roman" w:cs="Times New Roman"/>
                      <w:sz w:val="18"/>
                      <w:szCs w:val="18"/>
                    </w:rPr>
                    <w:t>Е</w:t>
                  </w:r>
                  <w:r w:rsidRPr="00D73439">
                    <w:rPr>
                      <w:rFonts w:ascii="Times New Roman" w:hAnsi="Times New Roman" w:cs="Times New Roman"/>
                      <w:sz w:val="18"/>
                      <w:szCs w:val="18"/>
                      <w:lang w:val="en-GB"/>
                    </w:rPr>
                    <w:t>лектрохимичен принцип</w:t>
                  </w:r>
                </w:p>
              </w:tc>
              <w:tc>
                <w:tcPr>
                  <w:tcW w:w="1588" w:type="dxa"/>
                  <w:vAlign w:val="center"/>
                </w:tcPr>
                <w:p w:rsidR="0065739F" w:rsidRPr="00D73439" w:rsidRDefault="0065739F" w:rsidP="00AB7730">
                  <w:pPr>
                    <w:overflowPunct w:val="0"/>
                    <w:autoSpaceDE w:val="0"/>
                    <w:autoSpaceDN w:val="0"/>
                    <w:adjustRightInd w:val="0"/>
                    <w:spacing w:after="0"/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7343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Месечно</w:t>
                  </w:r>
                </w:p>
              </w:tc>
            </w:tr>
            <w:tr w:rsidR="0065739F" w:rsidRPr="00D73439" w:rsidTr="00AB7730">
              <w:trPr>
                <w:cantSplit/>
                <w:trHeight w:val="260"/>
              </w:trPr>
              <w:tc>
                <w:tcPr>
                  <w:tcW w:w="1538" w:type="dxa"/>
                  <w:gridSpan w:val="2"/>
                  <w:vAlign w:val="center"/>
                </w:tcPr>
                <w:p w:rsidR="0065739F" w:rsidRPr="00D73439" w:rsidRDefault="0065739F" w:rsidP="00AB7730">
                  <w:pPr>
                    <w:overflowPunct w:val="0"/>
                    <w:autoSpaceDE w:val="0"/>
                    <w:autoSpaceDN w:val="0"/>
                    <w:adjustRightInd w:val="0"/>
                    <w:spacing w:after="0"/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73439">
                    <w:rPr>
                      <w:rFonts w:ascii="Times New Roman" w:hAnsi="Times New Roman" w:cs="Times New Roman"/>
                      <w:sz w:val="20"/>
                      <w:szCs w:val="20"/>
                    </w:rPr>
                    <w:t>H</w:t>
                  </w:r>
                  <w:r w:rsidRPr="00D73439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2</w:t>
                  </w:r>
                  <w:r w:rsidRPr="00D73439">
                    <w:rPr>
                      <w:rFonts w:ascii="Times New Roman" w:hAnsi="Times New Roman" w:cs="Times New Roman"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1609" w:type="dxa"/>
                  <w:vAlign w:val="center"/>
                </w:tcPr>
                <w:p w:rsidR="0065739F" w:rsidRPr="00D73439" w:rsidRDefault="0065739F" w:rsidP="00AB7730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en-GB"/>
                    </w:rPr>
                  </w:pPr>
                  <w:r w:rsidRPr="00D73439">
                    <w:rPr>
                      <w:rFonts w:ascii="Times New Roman" w:hAnsi="Times New Roman" w:cs="Times New Roman"/>
                      <w:sz w:val="18"/>
                      <w:szCs w:val="18"/>
                      <w:lang w:val="en-GB"/>
                    </w:rPr>
                    <w:t>Недисперсионна инфрачервена спектрометрия;</w:t>
                  </w:r>
                </w:p>
                <w:p w:rsidR="0065739F" w:rsidRPr="00D73439" w:rsidRDefault="0065739F" w:rsidP="00AB7730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73439">
                    <w:rPr>
                      <w:rFonts w:ascii="Times New Roman" w:hAnsi="Times New Roman" w:cs="Times New Roman"/>
                      <w:sz w:val="18"/>
                      <w:szCs w:val="18"/>
                    </w:rPr>
                    <w:t>Е</w:t>
                  </w:r>
                  <w:r w:rsidRPr="00D73439">
                    <w:rPr>
                      <w:rFonts w:ascii="Times New Roman" w:hAnsi="Times New Roman" w:cs="Times New Roman"/>
                      <w:sz w:val="18"/>
                      <w:szCs w:val="18"/>
                      <w:lang w:val="en-GB"/>
                    </w:rPr>
                    <w:t>лектрохимичен принцип</w:t>
                  </w:r>
                </w:p>
              </w:tc>
              <w:tc>
                <w:tcPr>
                  <w:tcW w:w="1588" w:type="dxa"/>
                  <w:vAlign w:val="center"/>
                </w:tcPr>
                <w:p w:rsidR="0065739F" w:rsidRPr="00D73439" w:rsidRDefault="0065739F" w:rsidP="00AB7730">
                  <w:pPr>
                    <w:overflowPunct w:val="0"/>
                    <w:autoSpaceDE w:val="0"/>
                    <w:autoSpaceDN w:val="0"/>
                    <w:adjustRightInd w:val="0"/>
                    <w:spacing w:after="0"/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7343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Месечно</w:t>
                  </w:r>
                </w:p>
              </w:tc>
            </w:tr>
            <w:tr w:rsidR="0065739F" w:rsidRPr="00D73439" w:rsidTr="00AB7730">
              <w:trPr>
                <w:cantSplit/>
                <w:trHeight w:val="260"/>
              </w:trPr>
              <w:tc>
                <w:tcPr>
                  <w:tcW w:w="1538" w:type="dxa"/>
                  <w:gridSpan w:val="2"/>
                  <w:vAlign w:val="center"/>
                </w:tcPr>
                <w:p w:rsidR="0065739F" w:rsidRPr="00D73439" w:rsidRDefault="0065739F" w:rsidP="00AB7730">
                  <w:pPr>
                    <w:overflowPunct w:val="0"/>
                    <w:autoSpaceDE w:val="0"/>
                    <w:autoSpaceDN w:val="0"/>
                    <w:adjustRightInd w:val="0"/>
                    <w:spacing w:after="0"/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73439">
                    <w:rPr>
                      <w:rFonts w:ascii="Times New Roman" w:hAnsi="Times New Roman" w:cs="Times New Roman"/>
                      <w:sz w:val="20"/>
                      <w:szCs w:val="20"/>
                    </w:rPr>
                    <w:t>H</w:t>
                  </w:r>
                  <w:r w:rsidRPr="00D73439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2</w:t>
                  </w:r>
                </w:p>
              </w:tc>
              <w:tc>
                <w:tcPr>
                  <w:tcW w:w="1609" w:type="dxa"/>
                  <w:vAlign w:val="center"/>
                </w:tcPr>
                <w:p w:rsidR="0065739F" w:rsidRPr="00D73439" w:rsidRDefault="0065739F" w:rsidP="00AB7730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73439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588" w:type="dxa"/>
                  <w:vAlign w:val="center"/>
                </w:tcPr>
                <w:p w:rsidR="0065739F" w:rsidRPr="00D73439" w:rsidRDefault="0065739F" w:rsidP="00AB7730">
                  <w:pPr>
                    <w:overflowPunct w:val="0"/>
                    <w:autoSpaceDE w:val="0"/>
                    <w:autoSpaceDN w:val="0"/>
                    <w:adjustRightInd w:val="0"/>
                    <w:spacing w:after="0"/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7343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Месечно</w:t>
                  </w:r>
                </w:p>
              </w:tc>
            </w:tr>
          </w:tbl>
          <w:p w:rsidR="0065739F" w:rsidRPr="0065739F" w:rsidRDefault="0065739F" w:rsidP="00CB56D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73C23" w:rsidRPr="00773C23" w:rsidRDefault="00AB2847" w:rsidP="00773C23">
            <w:pPr>
              <w:jc w:val="both"/>
              <w:rPr>
                <w:rFonts w:ascii="Times New Roman" w:hAnsi="Times New Roman" w:cs="Times New Roman"/>
                <w:bCs/>
                <w:iCs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       В изпълнение на </w:t>
            </w:r>
            <w:r w:rsidRPr="0065739F">
              <w:rPr>
                <w:rFonts w:ascii="Times New Roman" w:hAnsi="Times New Roman" w:cs="Times New Roman"/>
                <w:b/>
              </w:rPr>
              <w:t>Условие 9.6.1.1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всеки месец се извършва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E00318">
              <w:rPr>
                <w:rFonts w:ascii="Times New Roman" w:hAnsi="Times New Roman" w:cs="Times New Roman"/>
              </w:rPr>
              <w:t>измерване на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E00318">
              <w:rPr>
                <w:rFonts w:ascii="Times New Roman" w:hAnsi="Times New Roman" w:cs="Times New Roman"/>
              </w:rPr>
              <w:t>емисиите на вредни вещества</w:t>
            </w:r>
            <w:r w:rsidR="006529B8">
              <w:rPr>
                <w:rFonts w:ascii="Times New Roman" w:hAnsi="Times New Roman" w:cs="Times New Roman"/>
              </w:rPr>
              <w:t xml:space="preserve"> </w:t>
            </w:r>
            <w:r w:rsidR="001B7CD0">
              <w:rPr>
                <w:rFonts w:ascii="Times New Roman" w:hAnsi="Times New Roman" w:cs="Times New Roman"/>
              </w:rPr>
              <w:t>от</w:t>
            </w:r>
            <w:r w:rsidR="006529B8">
              <w:rPr>
                <w:rFonts w:ascii="Times New Roman" w:hAnsi="Times New Roman" w:cs="Times New Roman"/>
              </w:rPr>
              <w:t xml:space="preserve"> газов кладенец №1 и</w:t>
            </w:r>
            <w:r w:rsidR="001B7CD0">
              <w:rPr>
                <w:rFonts w:ascii="Times New Roman" w:hAnsi="Times New Roman" w:cs="Times New Roman"/>
              </w:rPr>
              <w:t xml:space="preserve"> газов кладенец</w:t>
            </w:r>
            <w:r w:rsidR="006529B8">
              <w:rPr>
                <w:rFonts w:ascii="Times New Roman" w:hAnsi="Times New Roman" w:cs="Times New Roman"/>
              </w:rPr>
              <w:t xml:space="preserve"> №2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00318">
              <w:rPr>
                <w:rFonts w:ascii="Times New Roman" w:hAnsi="Times New Roman" w:cs="Times New Roman"/>
              </w:rPr>
              <w:t>Измерването се извършва от акредитирана лаборатория „Еко-консулт-инженери</w:t>
            </w:r>
            <w:r>
              <w:rPr>
                <w:rFonts w:ascii="Times New Roman" w:hAnsi="Times New Roman" w:cs="Times New Roman"/>
              </w:rPr>
              <w:t>н</w:t>
            </w:r>
            <w:r w:rsidRPr="00E00318">
              <w:rPr>
                <w:rFonts w:ascii="Times New Roman" w:hAnsi="Times New Roman" w:cs="Times New Roman"/>
              </w:rPr>
              <w:t>г” ООД</w:t>
            </w:r>
            <w:r>
              <w:rPr>
                <w:rFonts w:ascii="Times New Roman" w:hAnsi="Times New Roman" w:cs="Times New Roman"/>
              </w:rPr>
              <w:t>.</w:t>
            </w:r>
            <w:r w:rsidR="00773C23">
              <w:rPr>
                <w:rFonts w:ascii="Times New Roman" w:hAnsi="Times New Roman" w:cs="Times New Roman"/>
              </w:rPr>
              <w:t xml:space="preserve"> Изготвя се доклад</w:t>
            </w:r>
            <w:r w:rsidR="00773C23" w:rsidRPr="00773C23">
              <w:rPr>
                <w:rFonts w:ascii="Times New Roman" w:hAnsi="Times New Roman" w:cs="Times New Roman"/>
                <w:bCs/>
                <w:iCs/>
              </w:rPr>
              <w:t xml:space="preserve"> за получени</w:t>
            </w:r>
            <w:r w:rsidR="006C7E91">
              <w:rPr>
                <w:rFonts w:ascii="Times New Roman" w:hAnsi="Times New Roman" w:cs="Times New Roman"/>
                <w:bCs/>
                <w:iCs/>
              </w:rPr>
              <w:t>те</w:t>
            </w:r>
            <w:r w:rsidR="00773C23" w:rsidRPr="00773C23">
              <w:rPr>
                <w:rFonts w:ascii="Times New Roman" w:hAnsi="Times New Roman" w:cs="Times New Roman"/>
                <w:bCs/>
                <w:iCs/>
              </w:rPr>
              <w:t xml:space="preserve"> резултати от собствени периодични измервания на концентрациите на вредни вещества в отпадъчните газове, изпускани в атмосферни</w:t>
            </w:r>
            <w:r w:rsidR="00477355">
              <w:rPr>
                <w:rFonts w:ascii="Times New Roman" w:hAnsi="Times New Roman" w:cs="Times New Roman"/>
                <w:bCs/>
                <w:iCs/>
              </w:rPr>
              <w:t>я въздух от неподвижни източници. Представя се в РИОСВ Благоевград.</w:t>
            </w:r>
          </w:p>
          <w:p w:rsidR="00AB2847" w:rsidRDefault="00AB2847" w:rsidP="00AB28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2847" w:rsidRDefault="00AB2847" w:rsidP="00AB28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Резултатите са представени в </w:t>
            </w:r>
            <w:r w:rsidRPr="00E00318">
              <w:rPr>
                <w:rFonts w:ascii="Times New Roman" w:hAnsi="Times New Roman" w:cs="Times New Roman"/>
                <w:b/>
              </w:rPr>
              <w:t>Таблица 2</w:t>
            </w:r>
            <w:r>
              <w:rPr>
                <w:rFonts w:ascii="Times New Roman" w:hAnsi="Times New Roman" w:cs="Times New Roman"/>
              </w:rPr>
              <w:t xml:space="preserve"> към </w:t>
            </w:r>
            <w:r w:rsidRPr="00E00318">
              <w:rPr>
                <w:rFonts w:ascii="Times New Roman" w:hAnsi="Times New Roman" w:cs="Times New Roman"/>
                <w:b/>
              </w:rPr>
              <w:t>Приложение 1</w:t>
            </w:r>
            <w:r>
              <w:rPr>
                <w:rFonts w:ascii="Times New Roman" w:hAnsi="Times New Roman" w:cs="Times New Roman"/>
              </w:rPr>
              <w:t xml:space="preserve"> от настоящия доклад.</w:t>
            </w:r>
          </w:p>
          <w:p w:rsidR="0065739F" w:rsidRPr="0065739F" w:rsidRDefault="00AB2847" w:rsidP="0058104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="00581041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F53B5" w:rsidRPr="00F35CC8" w:rsidTr="005F4C42">
        <w:trPr>
          <w:trHeight w:val="2330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739F" w:rsidRDefault="0065739F" w:rsidP="00114E6D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:rsidR="0065739F" w:rsidRPr="00A267F5" w:rsidRDefault="00AF53B5" w:rsidP="005F4C42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A54E8">
              <w:rPr>
                <w:rFonts w:ascii="Times New Roman" w:hAnsi="Times New Roman" w:cs="Times New Roman"/>
                <w:b/>
              </w:rPr>
              <w:t>Условие 9.6.1.2</w:t>
            </w:r>
            <w:r w:rsidRPr="001A54E8">
              <w:rPr>
                <w:rFonts w:ascii="Times New Roman" w:hAnsi="Times New Roman" w:cs="Times New Roman"/>
              </w:rPr>
              <w:t xml:space="preserve">. Притежателят на настоящото разрешително да определя годишните количества на замърсителите (kg/y) в атмосферния въздух по Допълнение 4 на Ръководство за прилагане на </w:t>
            </w:r>
            <w:r w:rsidRPr="000B5648">
              <w:rPr>
                <w:rFonts w:ascii="Times New Roman" w:hAnsi="Times New Roman" w:cs="Times New Roman"/>
              </w:rPr>
              <w:t>ЕРИПЗ съгласно изискванията на Регламент №166/2006г. относно създаването на Европейски регистър за изпускането и преноса на замърсителите (EРИПЗ).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739F" w:rsidRDefault="00AF53B5" w:rsidP="009A1E45">
            <w:pPr>
              <w:shd w:val="clear" w:color="auto" w:fill="FFFFFF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</w:p>
          <w:p w:rsidR="00762083" w:rsidRDefault="00AF53B5" w:rsidP="00762083">
            <w:pPr>
              <w:shd w:val="clear" w:color="auto" w:fill="FFFFFF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r w:rsidR="00762083">
              <w:rPr>
                <w:rFonts w:ascii="Times New Roman" w:hAnsi="Times New Roman" w:cs="Times New Roman"/>
              </w:rPr>
              <w:t xml:space="preserve">       Годишното количество</w:t>
            </w:r>
            <w:r w:rsidR="00762083" w:rsidRPr="000B5648">
              <w:rPr>
                <w:rFonts w:ascii="Times New Roman" w:hAnsi="Times New Roman" w:cs="Times New Roman"/>
              </w:rPr>
              <w:t xml:space="preserve"> замърсителите</w:t>
            </w:r>
            <w:r w:rsidR="00762083">
              <w:rPr>
                <w:rFonts w:ascii="Times New Roman" w:hAnsi="Times New Roman" w:cs="Times New Roman"/>
              </w:rPr>
              <w:t xml:space="preserve"> в </w:t>
            </w:r>
            <w:r w:rsidR="00762083" w:rsidRPr="001A54E8">
              <w:rPr>
                <w:rFonts w:ascii="Times New Roman" w:hAnsi="Times New Roman" w:cs="Times New Roman"/>
              </w:rPr>
              <w:t>kg/y</w:t>
            </w:r>
            <w:r w:rsidR="00762083">
              <w:rPr>
                <w:rFonts w:ascii="Times New Roman" w:hAnsi="Times New Roman" w:cs="Times New Roman"/>
              </w:rPr>
              <w:t xml:space="preserve"> </w:t>
            </w:r>
            <w:r w:rsidR="00762083" w:rsidRPr="000B5648">
              <w:rPr>
                <w:rFonts w:ascii="Times New Roman" w:hAnsi="Times New Roman" w:cs="Times New Roman"/>
              </w:rPr>
              <w:t xml:space="preserve">е </w:t>
            </w:r>
            <w:r w:rsidR="00762083">
              <w:rPr>
                <w:rFonts w:ascii="Times New Roman" w:hAnsi="Times New Roman" w:cs="Times New Roman"/>
              </w:rPr>
              <w:t>определено</w:t>
            </w:r>
            <w:r w:rsidR="00762083" w:rsidRPr="000B5648">
              <w:rPr>
                <w:rFonts w:ascii="Times New Roman" w:hAnsi="Times New Roman" w:cs="Times New Roman"/>
              </w:rPr>
              <w:t xml:space="preserve"> въз основа на направени </w:t>
            </w:r>
            <w:r w:rsidR="00762083">
              <w:rPr>
                <w:rFonts w:ascii="Times New Roman" w:hAnsi="Times New Roman" w:cs="Times New Roman"/>
              </w:rPr>
              <w:t>измервания</w:t>
            </w:r>
            <w:r w:rsidR="00762083" w:rsidRPr="000B5648">
              <w:rPr>
                <w:rFonts w:ascii="Times New Roman" w:hAnsi="Times New Roman" w:cs="Times New Roman"/>
              </w:rPr>
              <w:t xml:space="preserve"> </w:t>
            </w:r>
            <w:r w:rsidR="0020410F">
              <w:rPr>
                <w:rFonts w:ascii="Times New Roman" w:hAnsi="Times New Roman" w:cs="Times New Roman"/>
              </w:rPr>
              <w:t>през 2021</w:t>
            </w:r>
            <w:r w:rsidR="00762083">
              <w:rPr>
                <w:rFonts w:ascii="Times New Roman" w:hAnsi="Times New Roman" w:cs="Times New Roman"/>
              </w:rPr>
              <w:t xml:space="preserve"> г. Приложена е инструкция, която се основава на Ръководството за прилагане на ЕРИПЗ (метод М).</w:t>
            </w:r>
          </w:p>
          <w:p w:rsidR="00762083" w:rsidRDefault="00762083" w:rsidP="00762083">
            <w:pPr>
              <w:shd w:val="clear" w:color="auto" w:fill="FFFFFF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Данните са представени в </w:t>
            </w:r>
            <w:r w:rsidRPr="00322BD8">
              <w:rPr>
                <w:rFonts w:ascii="Times New Roman" w:hAnsi="Times New Roman" w:cs="Times New Roman"/>
                <w:b/>
              </w:rPr>
              <w:t>Таблица 1</w:t>
            </w:r>
            <w:r>
              <w:rPr>
                <w:rFonts w:ascii="Times New Roman" w:hAnsi="Times New Roman" w:cs="Times New Roman"/>
              </w:rPr>
              <w:t xml:space="preserve"> към </w:t>
            </w:r>
            <w:r w:rsidRPr="00322BD8">
              <w:rPr>
                <w:rFonts w:ascii="Times New Roman" w:hAnsi="Times New Roman" w:cs="Times New Roman"/>
                <w:b/>
              </w:rPr>
              <w:t>Приложение 1</w:t>
            </w:r>
            <w:r>
              <w:rPr>
                <w:rFonts w:ascii="Times New Roman" w:hAnsi="Times New Roman" w:cs="Times New Roman"/>
              </w:rPr>
              <w:t xml:space="preserve"> от настоящия доклад</w:t>
            </w:r>
          </w:p>
          <w:p w:rsidR="00AF53B5" w:rsidRDefault="00AF53B5" w:rsidP="009A1E45">
            <w:pPr>
              <w:shd w:val="clear" w:color="auto" w:fill="FFFFFF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A3C77" w:rsidRPr="00F35CC8" w:rsidTr="006724FF">
        <w:trPr>
          <w:trHeight w:val="1642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739F" w:rsidRDefault="00EA3C77" w:rsidP="006724FF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B5648">
              <w:rPr>
                <w:rFonts w:ascii="Times New Roman" w:hAnsi="Times New Roman" w:cs="Times New Roman"/>
                <w:b/>
              </w:rPr>
              <w:t>Условие 9.6.2.1.</w:t>
            </w:r>
            <w:r w:rsidRPr="000B5648">
              <w:rPr>
                <w:rFonts w:ascii="Times New Roman" w:hAnsi="Times New Roman" w:cs="Times New Roman"/>
              </w:rPr>
              <w:t xml:space="preserve"> Притежателят на настоящото разрешително да документира и съхранява за всеки газов кладенец резултатите от мониторинга по изпълнение на Условие 9.6.1.1., за всяка календарна година отделно и да я предоставя при поискване от компетентния орган.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A3C77" w:rsidRDefault="00EA3C77" w:rsidP="005F4C42">
            <w:pPr>
              <w:shd w:val="clear" w:color="auto" w:fill="FFFFFF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Съхраняват </w:t>
            </w:r>
            <w:r w:rsidR="0031243A">
              <w:rPr>
                <w:rFonts w:ascii="Times New Roman" w:hAnsi="Times New Roman" w:cs="Times New Roman"/>
              </w:rPr>
              <w:t xml:space="preserve">се </w:t>
            </w:r>
            <w:r>
              <w:rPr>
                <w:rFonts w:ascii="Times New Roman" w:hAnsi="Times New Roman" w:cs="Times New Roman"/>
              </w:rPr>
              <w:t>протоколите от измерване на вредните вещества в отпадъчните газове. Данните се пренасят на информационен лист за проследяване динамиката на показателите</w:t>
            </w:r>
            <w:r w:rsidR="005F4C42">
              <w:rPr>
                <w:rFonts w:ascii="Times New Roman" w:hAnsi="Times New Roman" w:cs="Times New Roman"/>
              </w:rPr>
              <w:t>.</w:t>
            </w:r>
          </w:p>
        </w:tc>
      </w:tr>
      <w:tr w:rsidR="00EA3C77" w:rsidRPr="00F35CC8" w:rsidTr="005F4C42">
        <w:trPr>
          <w:trHeight w:val="328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3C77" w:rsidRDefault="00EA3C77" w:rsidP="00916DDB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F35CC8">
              <w:rPr>
                <w:rFonts w:ascii="Times New Roman" w:hAnsi="Times New Roman" w:cs="Times New Roman"/>
                <w:b/>
              </w:rPr>
              <w:t xml:space="preserve"> </w:t>
            </w:r>
            <w:r w:rsidRPr="00945747">
              <w:rPr>
                <w:rFonts w:ascii="Times New Roman" w:hAnsi="Times New Roman" w:cs="Times New Roman"/>
                <w:b/>
              </w:rPr>
              <w:t>Условие 9.6.2.2.</w:t>
            </w:r>
            <w:r w:rsidRPr="00945747">
              <w:rPr>
                <w:rFonts w:ascii="Times New Roman" w:hAnsi="Times New Roman" w:cs="Times New Roman"/>
              </w:rPr>
              <w:t xml:space="preserve"> Притежателят на настоящото разрешително да документира и съхранява на площадката информация за всички вещества и техните количества, свързани с прилагането на ЕРИПЗ.</w:t>
            </w:r>
            <w:r w:rsidRPr="00F35CC8">
              <w:rPr>
                <w:rFonts w:ascii="Times New Roman" w:hAnsi="Times New Roman" w:cs="Times New Roman"/>
                <w:b/>
                <w:i/>
              </w:rPr>
              <w:t xml:space="preserve">    </w:t>
            </w:r>
          </w:p>
          <w:p w:rsidR="0065739F" w:rsidRDefault="0065739F" w:rsidP="00916DDB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2083" w:rsidRDefault="00762083" w:rsidP="007620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Pr="00F35CC8">
              <w:rPr>
                <w:rFonts w:ascii="Times New Roman" w:hAnsi="Times New Roman" w:cs="Times New Roman"/>
              </w:rPr>
              <w:t xml:space="preserve">Данните се съхраняват на хартиен носител в административната сграда на </w:t>
            </w:r>
            <w:r w:rsidR="006724FF">
              <w:rPr>
                <w:rFonts w:ascii="Times New Roman" w:hAnsi="Times New Roman" w:cs="Times New Roman"/>
              </w:rPr>
              <w:t xml:space="preserve">територията  на </w:t>
            </w:r>
            <w:r w:rsidRPr="00F35CC8">
              <w:rPr>
                <w:rFonts w:ascii="Times New Roman" w:hAnsi="Times New Roman" w:cs="Times New Roman"/>
              </w:rPr>
              <w:t>Регионалното депо</w:t>
            </w:r>
            <w:r w:rsidR="006724FF">
              <w:rPr>
                <w:rFonts w:ascii="Times New Roman" w:hAnsi="Times New Roman" w:cs="Times New Roman"/>
              </w:rPr>
              <w:t xml:space="preserve"> за неопасни отпадъци - Разлог</w:t>
            </w:r>
            <w:r w:rsidRPr="00F35CC8">
              <w:rPr>
                <w:rFonts w:ascii="Times New Roman" w:hAnsi="Times New Roman" w:cs="Times New Roman"/>
              </w:rPr>
              <w:t xml:space="preserve">. </w:t>
            </w:r>
          </w:p>
          <w:p w:rsidR="00EA3C77" w:rsidRDefault="00762083" w:rsidP="007620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8"/>
                <w:szCs w:val="8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r w:rsidRPr="00F35CC8">
              <w:rPr>
                <w:rFonts w:ascii="Times New Roman" w:hAnsi="Times New Roman" w:cs="Times New Roman"/>
              </w:rPr>
              <w:t xml:space="preserve">Извършва се докладване на замърсителите, изпускани в атмосферата  в електронната система обслужваща </w:t>
            </w:r>
            <w:r w:rsidRPr="00945747">
              <w:rPr>
                <w:rFonts w:ascii="Times New Roman" w:hAnsi="Times New Roman" w:cs="Times New Roman"/>
              </w:rPr>
              <w:t>ЕРИПЗ</w:t>
            </w:r>
            <w:r w:rsidR="00477355">
              <w:rPr>
                <w:rFonts w:ascii="Times New Roman" w:hAnsi="Times New Roman" w:cs="Times New Roman"/>
              </w:rPr>
              <w:t>.</w:t>
            </w:r>
          </w:p>
        </w:tc>
      </w:tr>
      <w:tr w:rsidR="00EA3C77" w:rsidRPr="00F35CC8" w:rsidTr="000A2526">
        <w:trPr>
          <w:trHeight w:val="1864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3C77" w:rsidRDefault="00EA3C77" w:rsidP="000A2526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5747">
              <w:rPr>
                <w:rFonts w:ascii="Times New Roman" w:hAnsi="Times New Roman" w:cs="Times New Roman"/>
                <w:b/>
              </w:rPr>
              <w:lastRenderedPageBreak/>
              <w:t>Условие 9.6.2.3.</w:t>
            </w:r>
            <w:r w:rsidRPr="00945747">
              <w:rPr>
                <w:rFonts w:ascii="Times New Roman" w:hAnsi="Times New Roman" w:cs="Times New Roman"/>
              </w:rPr>
              <w:t xml:space="preserve"> Притежателят на настоящото разрешително да документира и съхранява резултатите от изпълнението на мерките за предотвратяване/ намаляване на неорганизираните емисии и интензивно миришещи вещества, генерирани от дейностите на площадката.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A3C77" w:rsidRDefault="00EA3C77" w:rsidP="005427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8"/>
                <w:szCs w:val="8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</w:p>
          <w:p w:rsidR="00EA3C77" w:rsidRDefault="00EA3C77" w:rsidP="000A252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8"/>
                <w:szCs w:val="8"/>
              </w:rPr>
              <w:t xml:space="preserve">                        </w:t>
            </w:r>
            <w:r w:rsidR="000A2526">
              <w:rPr>
                <w:rFonts w:ascii="Times New Roman" w:hAnsi="Times New Roman" w:cs="Times New Roman"/>
              </w:rPr>
              <w:t xml:space="preserve">Водят се записи в дневник по </w:t>
            </w:r>
            <w:r w:rsidR="005D4F1E">
              <w:rPr>
                <w:rFonts w:ascii="Times New Roman" w:hAnsi="Times New Roman" w:cs="Times New Roman"/>
              </w:rPr>
              <w:t xml:space="preserve"> </w:t>
            </w:r>
            <w:r w:rsidR="00883C77" w:rsidRPr="00945747">
              <w:rPr>
                <w:rFonts w:ascii="Times New Roman" w:hAnsi="Times New Roman" w:cs="Times New Roman"/>
                <w:b/>
              </w:rPr>
              <w:t>Условие 9.6.2.3.</w:t>
            </w:r>
            <w:r w:rsidR="00883C77" w:rsidRPr="0094574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856F9" w:rsidRPr="00F35CC8" w:rsidTr="000A2526">
        <w:trPr>
          <w:trHeight w:val="1580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856F9" w:rsidRDefault="000856F9" w:rsidP="000A2526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1021A8">
              <w:rPr>
                <w:rFonts w:ascii="Times New Roman" w:hAnsi="Times New Roman" w:cs="Times New Roman"/>
                <w:b/>
              </w:rPr>
              <w:t xml:space="preserve"> Условие 9.6.2.4. </w:t>
            </w:r>
            <w:r w:rsidRPr="001021A8">
              <w:rPr>
                <w:rFonts w:ascii="Times New Roman" w:hAnsi="Times New Roman" w:cs="Times New Roman"/>
              </w:rPr>
              <w:t>Притежателят на настоящото разрешително да документира и съхранява постъпилите оплаквания за миризми в резултат на дейностите, извършвани на площадката.</w:t>
            </w:r>
          </w:p>
          <w:p w:rsidR="00A74A3A" w:rsidRPr="001021A8" w:rsidRDefault="00A74A3A" w:rsidP="000A2526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74A3A" w:rsidRDefault="000856F9" w:rsidP="000A252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5CC8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="00433CB7">
              <w:rPr>
                <w:rFonts w:ascii="Times New Roman" w:hAnsi="Times New Roman" w:cs="Times New Roman"/>
              </w:rPr>
              <w:t xml:space="preserve"> </w:t>
            </w:r>
            <w:r w:rsidR="0020410F">
              <w:rPr>
                <w:rFonts w:ascii="Times New Roman" w:hAnsi="Times New Roman" w:cs="Times New Roman"/>
              </w:rPr>
              <w:t>През 2021</w:t>
            </w:r>
            <w:r w:rsidR="001E731E">
              <w:rPr>
                <w:rFonts w:ascii="Times New Roman" w:hAnsi="Times New Roman" w:cs="Times New Roman"/>
              </w:rPr>
              <w:t xml:space="preserve"> година н</w:t>
            </w:r>
            <w:r w:rsidRPr="00F35CC8">
              <w:rPr>
                <w:rFonts w:ascii="Times New Roman" w:hAnsi="Times New Roman" w:cs="Times New Roman"/>
              </w:rPr>
              <w:t xml:space="preserve">е са постъпвали оплаквания за миризми извън границите на </w:t>
            </w:r>
            <w:r w:rsidR="006F533A">
              <w:rPr>
                <w:rFonts w:ascii="Times New Roman" w:hAnsi="Times New Roman" w:cs="Times New Roman"/>
              </w:rPr>
              <w:t>Регионалното депо</w:t>
            </w:r>
            <w:r w:rsidRPr="00F35CC8">
              <w:rPr>
                <w:rFonts w:ascii="Times New Roman" w:hAnsi="Times New Roman" w:cs="Times New Roman"/>
              </w:rPr>
              <w:t xml:space="preserve"> в резултат на дейностите, извършвани на </w:t>
            </w:r>
            <w:r>
              <w:rPr>
                <w:rFonts w:ascii="Times New Roman" w:hAnsi="Times New Roman" w:cs="Times New Roman"/>
              </w:rPr>
              <w:t>площадката. Води се дневник за документиране на постъпили оплаквания или отсъствието на такива през съответния период.</w:t>
            </w:r>
          </w:p>
        </w:tc>
      </w:tr>
      <w:tr w:rsidR="00EA3C77" w:rsidRPr="00F35CC8" w:rsidTr="0037742B">
        <w:trPr>
          <w:trHeight w:val="1658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3C77" w:rsidRPr="002F30D9" w:rsidRDefault="00EA3C77" w:rsidP="00114E6D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30D9">
              <w:rPr>
                <w:rFonts w:ascii="Times New Roman" w:hAnsi="Times New Roman" w:cs="Times New Roman"/>
                <w:b/>
              </w:rPr>
              <w:t>Условие 9.6.2.5.</w:t>
            </w:r>
            <w:r w:rsidRPr="002F30D9">
              <w:rPr>
                <w:rFonts w:ascii="Times New Roman" w:hAnsi="Times New Roman" w:cs="Times New Roman"/>
              </w:rPr>
              <w:t xml:space="preserve"> От датата на изграждане на газоотвеждащата система: Притежателят на настоящото разрешително да документира и съхранява резултатите от проверката на ефективността на газоотвеждащата система.</w:t>
            </w:r>
          </w:p>
          <w:p w:rsidR="00EA3C77" w:rsidRPr="00F35CC8" w:rsidRDefault="00EA3C77" w:rsidP="00114E6D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A3C77" w:rsidRPr="00F35CC8" w:rsidRDefault="00EA3C77" w:rsidP="0065739F">
            <w:pPr>
              <w:shd w:val="clear" w:color="auto" w:fill="FFFFFF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Pr="00701F21">
              <w:rPr>
                <w:rFonts w:ascii="Times New Roman" w:hAnsi="Times New Roman" w:cs="Times New Roman"/>
              </w:rPr>
              <w:t>Не е настъпила датата на изграж</w:t>
            </w:r>
            <w:r>
              <w:rPr>
                <w:rFonts w:ascii="Times New Roman" w:hAnsi="Times New Roman" w:cs="Times New Roman"/>
              </w:rPr>
              <w:t xml:space="preserve">дане на газоотвеждащата система. По смисъла на </w:t>
            </w:r>
            <w:r w:rsidRPr="00154375">
              <w:rPr>
                <w:rFonts w:ascii="Times New Roman" w:hAnsi="Times New Roman" w:cs="Times New Roman"/>
                <w:b/>
              </w:rPr>
              <w:t>Условие 6.12</w:t>
            </w:r>
            <w:r>
              <w:rPr>
                <w:rFonts w:ascii="Times New Roman" w:hAnsi="Times New Roman" w:cs="Times New Roman"/>
              </w:rPr>
              <w:t xml:space="preserve"> от </w:t>
            </w:r>
            <w:r w:rsidRPr="00154375">
              <w:rPr>
                <w:rFonts w:ascii="Times New Roman" w:hAnsi="Times New Roman" w:cs="Times New Roman"/>
                <w:b/>
              </w:rPr>
              <w:t>КР</w:t>
            </w:r>
            <w:r>
              <w:rPr>
                <w:rFonts w:ascii="Times New Roman" w:hAnsi="Times New Roman" w:cs="Times New Roman"/>
              </w:rPr>
              <w:t xml:space="preserve">   за „дата на изграждане на газоотвеждащата система” се счита датата на изграждане на горен изолиращ екран при запълнен капацитет на Клетка №1</w:t>
            </w:r>
          </w:p>
        </w:tc>
      </w:tr>
      <w:tr w:rsidR="00EA3C77" w:rsidRPr="00F35CC8" w:rsidTr="0065739F">
        <w:trPr>
          <w:trHeight w:val="1555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3C77" w:rsidRDefault="00EA3C77" w:rsidP="00114E6D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114E6D">
              <w:rPr>
                <w:rFonts w:ascii="Times New Roman" w:hAnsi="Times New Roman" w:cs="Times New Roman"/>
                <w:b/>
              </w:rPr>
              <w:t xml:space="preserve">Условие 9.6.2.7. </w:t>
            </w:r>
            <w:r w:rsidRPr="00114E6D">
              <w:rPr>
                <w:rFonts w:ascii="Times New Roman" w:hAnsi="Times New Roman" w:cs="Times New Roman"/>
              </w:rPr>
              <w:t xml:space="preserve">Притежателят на настоящото разрешително да докладва ежегодно, като част от ГДОС, данни за емитираните количества на замърсителите във въздуха, за един тон депониран отпадък, изчислени съгласно </w:t>
            </w:r>
            <w:r w:rsidRPr="00114E6D">
              <w:rPr>
                <w:rFonts w:ascii="Times New Roman" w:hAnsi="Times New Roman" w:cs="Times New Roman"/>
                <w:b/>
              </w:rPr>
              <w:t>Условие 6.15</w:t>
            </w:r>
            <w:r w:rsidRPr="00114E6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A3C77" w:rsidRDefault="00EA3C77" w:rsidP="006F533A">
            <w:pPr>
              <w:shd w:val="clear" w:color="auto" w:fill="FFFFFF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Данните за емитираните количества замърсители</w:t>
            </w:r>
            <w:r w:rsidR="001E731E">
              <w:rPr>
                <w:rFonts w:ascii="Times New Roman" w:hAnsi="Times New Roman" w:cs="Times New Roman"/>
              </w:rPr>
              <w:t xml:space="preserve"> </w:t>
            </w:r>
            <w:r w:rsidRPr="00A74A3A">
              <w:rPr>
                <w:rFonts w:ascii="Times New Roman" w:hAnsi="Times New Roman" w:cs="Times New Roman"/>
              </w:rPr>
              <w:t>в атмосферния въздух</w:t>
            </w:r>
            <w:r>
              <w:rPr>
                <w:rFonts w:ascii="Times New Roman" w:hAnsi="Times New Roman" w:cs="Times New Roman"/>
              </w:rPr>
              <w:t xml:space="preserve"> за един тон отпадък са представени</w:t>
            </w:r>
            <w:r w:rsidRPr="00A74A3A">
              <w:rPr>
                <w:rFonts w:ascii="Times New Roman" w:hAnsi="Times New Roman" w:cs="Times New Roman"/>
              </w:rPr>
              <w:t xml:space="preserve"> в настоящият доклад в </w:t>
            </w:r>
            <w:r w:rsidRPr="006F533A">
              <w:rPr>
                <w:rFonts w:ascii="Times New Roman" w:hAnsi="Times New Roman" w:cs="Times New Roman"/>
                <w:b/>
              </w:rPr>
              <w:t xml:space="preserve">Таблица 2 </w:t>
            </w:r>
            <w:r w:rsidR="006F533A" w:rsidRPr="006F533A">
              <w:rPr>
                <w:rFonts w:ascii="Times New Roman" w:hAnsi="Times New Roman" w:cs="Times New Roman"/>
                <w:b/>
              </w:rPr>
              <w:t>към</w:t>
            </w:r>
            <w:r w:rsidRPr="006F533A">
              <w:rPr>
                <w:rFonts w:ascii="Times New Roman" w:hAnsi="Times New Roman" w:cs="Times New Roman"/>
                <w:b/>
              </w:rPr>
              <w:t xml:space="preserve"> </w:t>
            </w:r>
            <w:r w:rsidRPr="006F533A">
              <w:rPr>
                <w:rFonts w:ascii="Times New Roman" w:hAnsi="Times New Roman" w:cs="Times New Roman"/>
              </w:rPr>
              <w:t xml:space="preserve">  </w:t>
            </w:r>
            <w:r w:rsidRPr="006F533A">
              <w:rPr>
                <w:rFonts w:ascii="Times New Roman" w:hAnsi="Times New Roman" w:cs="Times New Roman"/>
                <w:b/>
              </w:rPr>
              <w:t>Приложение 1</w:t>
            </w:r>
            <w:r w:rsidR="006F533A">
              <w:rPr>
                <w:rFonts w:ascii="Times New Roman" w:hAnsi="Times New Roman" w:cs="Times New Roman"/>
                <w:b/>
              </w:rPr>
              <w:t>.</w:t>
            </w:r>
          </w:p>
        </w:tc>
      </w:tr>
    </w:tbl>
    <w:p w:rsidR="003C7F96" w:rsidRDefault="003C7F96" w:rsidP="00F35CC8">
      <w:pPr>
        <w:shd w:val="clear" w:color="auto" w:fill="FFFFFF"/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C7F96" w:rsidRDefault="003C7F96" w:rsidP="00F35CC8">
      <w:pPr>
        <w:shd w:val="clear" w:color="auto" w:fill="FFFFFF"/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F0356" w:rsidRPr="003A1D9A" w:rsidRDefault="003C5D4E" w:rsidP="00F35CC8">
      <w:pPr>
        <w:shd w:val="clear" w:color="auto" w:fill="FFFFFF"/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A1D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4.3.</w:t>
      </w:r>
      <w:r w:rsidR="00604EE1" w:rsidRPr="003A1D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ЕМИСИИ НА ВРЕДНИ ВЕЩЕСТВА В ОТПАДЪЧНИТЕ ВОДИ</w:t>
      </w:r>
    </w:p>
    <w:p w:rsidR="00DD21FF" w:rsidRDefault="00DD21FF" w:rsidP="00DD21FF">
      <w:pPr>
        <w:shd w:val="clear" w:color="auto" w:fill="FFFFFF"/>
        <w:autoSpaceDE w:val="0"/>
        <w:spacing w:after="0" w:line="240" w:lineRule="auto"/>
        <w:ind w:left="709" w:firstLine="708"/>
        <w:jc w:val="both"/>
        <w:rPr>
          <w:rFonts w:ascii="Times New Roman" w:hAnsi="Times New Roman" w:cs="Times New Roman"/>
        </w:rPr>
      </w:pPr>
    </w:p>
    <w:p w:rsidR="00DD21FF" w:rsidRPr="00AB7730" w:rsidRDefault="0031243A" w:rsidP="00DD21FF">
      <w:pPr>
        <w:shd w:val="clear" w:color="auto" w:fill="FFFFFF"/>
        <w:autoSpaceDE w:val="0"/>
        <w:spacing w:after="0" w:line="240" w:lineRule="auto"/>
        <w:ind w:left="709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Източниците на отпадъчни води в</w:t>
      </w:r>
      <w:r w:rsidR="00DD21FF" w:rsidRPr="00AB7730">
        <w:rPr>
          <w:rFonts w:ascii="Times New Roman" w:hAnsi="Times New Roman" w:cs="Times New Roman"/>
          <w:sz w:val="24"/>
          <w:szCs w:val="24"/>
        </w:rPr>
        <w:t xml:space="preserve"> “Регионално депо за неопасни отпадъци-Разлог” са:</w:t>
      </w:r>
    </w:p>
    <w:p w:rsidR="00DD21FF" w:rsidRPr="00AB7730" w:rsidRDefault="001E731E" w:rsidP="00AD33A9">
      <w:pPr>
        <w:pStyle w:val="ListParagraph"/>
        <w:numPr>
          <w:ilvl w:val="0"/>
          <w:numId w:val="11"/>
        </w:num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Производствени води </w:t>
      </w:r>
      <w:r w:rsidR="00DD21FF" w:rsidRPr="00AB7730">
        <w:rPr>
          <w:rFonts w:ascii="Times New Roman" w:hAnsi="Times New Roman" w:cs="Times New Roman"/>
          <w:sz w:val="24"/>
          <w:szCs w:val="24"/>
        </w:rPr>
        <w:t xml:space="preserve"> от </w:t>
      </w:r>
      <w:r w:rsidR="006724FF">
        <w:rPr>
          <w:rFonts w:ascii="Times New Roman" w:hAnsi="Times New Roman" w:cs="Times New Roman"/>
          <w:sz w:val="24"/>
          <w:szCs w:val="24"/>
        </w:rPr>
        <w:t>проходна</w:t>
      </w:r>
      <w:r w:rsidR="0037742B">
        <w:rPr>
          <w:rFonts w:ascii="Times New Roman" w:hAnsi="Times New Roman" w:cs="Times New Roman"/>
          <w:sz w:val="24"/>
          <w:szCs w:val="24"/>
        </w:rPr>
        <w:t xml:space="preserve"> инсталация за </w:t>
      </w:r>
      <w:r w:rsidR="00DD21FF" w:rsidRPr="00AB7730">
        <w:rPr>
          <w:rFonts w:ascii="Times New Roman" w:hAnsi="Times New Roman" w:cs="Times New Roman"/>
          <w:sz w:val="24"/>
          <w:szCs w:val="24"/>
        </w:rPr>
        <w:t>измиване на гумите на смето</w:t>
      </w:r>
      <w:r w:rsidR="009A20F2" w:rsidRPr="00AB7730">
        <w:rPr>
          <w:rFonts w:ascii="Times New Roman" w:hAnsi="Times New Roman" w:cs="Times New Roman"/>
          <w:sz w:val="24"/>
          <w:szCs w:val="24"/>
        </w:rPr>
        <w:t>из</w:t>
      </w:r>
      <w:r w:rsidR="00DD21FF" w:rsidRPr="00AB7730">
        <w:rPr>
          <w:rFonts w:ascii="Times New Roman" w:hAnsi="Times New Roman" w:cs="Times New Roman"/>
          <w:sz w:val="24"/>
          <w:szCs w:val="24"/>
        </w:rPr>
        <w:t xml:space="preserve">возните </w:t>
      </w:r>
      <w:r w:rsidR="0031243A">
        <w:rPr>
          <w:rFonts w:ascii="Times New Roman" w:hAnsi="Times New Roman" w:cs="Times New Roman"/>
          <w:sz w:val="24"/>
          <w:szCs w:val="24"/>
        </w:rPr>
        <w:t>автомобили</w:t>
      </w:r>
      <w:r w:rsidR="000A2526">
        <w:rPr>
          <w:rFonts w:ascii="Times New Roman" w:hAnsi="Times New Roman" w:cs="Times New Roman"/>
          <w:sz w:val="24"/>
          <w:szCs w:val="24"/>
        </w:rPr>
        <w:t xml:space="preserve"> и</w:t>
      </w:r>
      <w:r w:rsidR="00DD21FF" w:rsidRPr="00AB7730">
        <w:rPr>
          <w:rFonts w:ascii="Times New Roman" w:hAnsi="Times New Roman" w:cs="Times New Roman"/>
          <w:sz w:val="24"/>
          <w:szCs w:val="24"/>
        </w:rPr>
        <w:t xml:space="preserve"> от автомивка</w:t>
      </w:r>
      <w:r w:rsidR="000A2526">
        <w:rPr>
          <w:rFonts w:ascii="Times New Roman" w:hAnsi="Times New Roman" w:cs="Times New Roman"/>
          <w:sz w:val="24"/>
          <w:szCs w:val="24"/>
        </w:rPr>
        <w:t xml:space="preserve"> за измиване на машините, обслужващи депото</w:t>
      </w:r>
      <w:r w:rsidR="009A20F2" w:rsidRPr="00AB7730">
        <w:rPr>
          <w:rFonts w:ascii="Times New Roman" w:hAnsi="Times New Roman" w:cs="Times New Roman"/>
          <w:sz w:val="24"/>
          <w:szCs w:val="24"/>
        </w:rPr>
        <w:t>;</w:t>
      </w:r>
    </w:p>
    <w:p w:rsidR="00DD21FF" w:rsidRPr="00AB7730" w:rsidRDefault="001E731E" w:rsidP="00AD33A9">
      <w:pPr>
        <w:pStyle w:val="ListParagraph"/>
        <w:numPr>
          <w:ilvl w:val="0"/>
          <w:numId w:val="11"/>
        </w:num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Инфилтр</w:t>
      </w:r>
      <w:r w:rsidR="006724FF">
        <w:rPr>
          <w:rFonts w:ascii="Times New Roman" w:hAnsi="Times New Roman" w:cs="Times New Roman"/>
          <w:sz w:val="24"/>
          <w:szCs w:val="24"/>
        </w:rPr>
        <w:t>ирани</w:t>
      </w:r>
      <w:r>
        <w:rPr>
          <w:rFonts w:ascii="Times New Roman" w:hAnsi="Times New Roman" w:cs="Times New Roman"/>
          <w:sz w:val="24"/>
          <w:szCs w:val="24"/>
        </w:rPr>
        <w:t xml:space="preserve"> води </w:t>
      </w:r>
      <w:r w:rsidR="00DD21FF" w:rsidRPr="00AB7730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клетката за депониране</w:t>
      </w:r>
      <w:r w:rsidR="00DD21FF" w:rsidRPr="00AB7730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DD21FF" w:rsidRPr="00AB7730">
        <w:rPr>
          <w:rFonts w:ascii="Times New Roman" w:hAnsi="Times New Roman" w:cs="Times New Roman"/>
          <w:sz w:val="24"/>
          <w:szCs w:val="24"/>
        </w:rPr>
        <w:t>площадката за открито компостиране на зелени отпадъци;</w:t>
      </w:r>
    </w:p>
    <w:p w:rsidR="00DD21FF" w:rsidRPr="00AB7730" w:rsidRDefault="001E731E" w:rsidP="00AD33A9">
      <w:pPr>
        <w:pStyle w:val="ListParagraph"/>
        <w:numPr>
          <w:ilvl w:val="0"/>
          <w:numId w:val="11"/>
        </w:num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Битово-фе</w:t>
      </w:r>
      <w:r w:rsidR="006F533A">
        <w:rPr>
          <w:rFonts w:ascii="Times New Roman" w:hAnsi="Times New Roman" w:cs="Times New Roman"/>
          <w:sz w:val="24"/>
          <w:szCs w:val="24"/>
        </w:rPr>
        <w:t>кални отпадъчни води от битовите</w:t>
      </w:r>
      <w:r w:rsidR="00DD21FF" w:rsidRPr="00AB7730">
        <w:rPr>
          <w:rFonts w:ascii="Times New Roman" w:hAnsi="Times New Roman" w:cs="Times New Roman"/>
          <w:sz w:val="24"/>
          <w:szCs w:val="24"/>
        </w:rPr>
        <w:t xml:space="preserve"> </w:t>
      </w:r>
      <w:r w:rsidR="009A20F2" w:rsidRPr="00AB7730">
        <w:rPr>
          <w:rFonts w:ascii="Times New Roman" w:hAnsi="Times New Roman" w:cs="Times New Roman"/>
          <w:sz w:val="24"/>
          <w:szCs w:val="24"/>
        </w:rPr>
        <w:t>помещения</w:t>
      </w:r>
      <w:r w:rsidR="006724FF">
        <w:rPr>
          <w:rFonts w:ascii="Times New Roman" w:hAnsi="Times New Roman" w:cs="Times New Roman"/>
          <w:sz w:val="24"/>
          <w:szCs w:val="24"/>
        </w:rPr>
        <w:t>,</w:t>
      </w:r>
      <w:r w:rsidR="009A20F2" w:rsidRPr="00AB7730">
        <w:rPr>
          <w:rFonts w:ascii="Times New Roman" w:hAnsi="Times New Roman" w:cs="Times New Roman"/>
          <w:sz w:val="24"/>
          <w:szCs w:val="24"/>
        </w:rPr>
        <w:t xml:space="preserve"> </w:t>
      </w:r>
      <w:r w:rsidR="00DD21FF" w:rsidRPr="00AB7730">
        <w:rPr>
          <w:rFonts w:ascii="Times New Roman" w:hAnsi="Times New Roman" w:cs="Times New Roman"/>
          <w:sz w:val="24"/>
          <w:szCs w:val="24"/>
        </w:rPr>
        <w:t>административно-битова</w:t>
      </w:r>
      <w:r w:rsidR="006F533A">
        <w:rPr>
          <w:rFonts w:ascii="Times New Roman" w:hAnsi="Times New Roman" w:cs="Times New Roman"/>
          <w:sz w:val="24"/>
          <w:szCs w:val="24"/>
        </w:rPr>
        <w:t>та</w:t>
      </w:r>
      <w:r w:rsidR="00DD21FF" w:rsidRPr="00AB7730">
        <w:rPr>
          <w:rFonts w:ascii="Times New Roman" w:hAnsi="Times New Roman" w:cs="Times New Roman"/>
          <w:sz w:val="24"/>
          <w:szCs w:val="24"/>
        </w:rPr>
        <w:t xml:space="preserve"> с</w:t>
      </w:r>
      <w:r w:rsidR="009A20F2" w:rsidRPr="00AB7730">
        <w:rPr>
          <w:rFonts w:ascii="Times New Roman" w:hAnsi="Times New Roman" w:cs="Times New Roman"/>
          <w:sz w:val="24"/>
          <w:szCs w:val="24"/>
        </w:rPr>
        <w:t>града,</w:t>
      </w:r>
      <w:r w:rsidR="006724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24FF">
        <w:rPr>
          <w:rFonts w:ascii="Times New Roman" w:hAnsi="Times New Roman" w:cs="Times New Roman"/>
          <w:sz w:val="24"/>
          <w:szCs w:val="24"/>
        </w:rPr>
        <w:t xml:space="preserve"> КПП и </w:t>
      </w:r>
      <w:r w:rsidR="00707646">
        <w:rPr>
          <w:rFonts w:ascii="Times New Roman" w:hAnsi="Times New Roman" w:cs="Times New Roman"/>
          <w:sz w:val="24"/>
          <w:szCs w:val="24"/>
        </w:rPr>
        <w:t xml:space="preserve"> </w:t>
      </w:r>
      <w:r w:rsidR="009A20F2" w:rsidRPr="00AB7730">
        <w:rPr>
          <w:rFonts w:ascii="Times New Roman" w:hAnsi="Times New Roman" w:cs="Times New Roman"/>
          <w:sz w:val="24"/>
          <w:szCs w:val="24"/>
        </w:rPr>
        <w:t>гараж с работилница</w:t>
      </w:r>
      <w:r w:rsidR="00DD21FF" w:rsidRPr="00AB7730">
        <w:rPr>
          <w:rFonts w:ascii="Times New Roman" w:hAnsi="Times New Roman" w:cs="Times New Roman"/>
          <w:sz w:val="24"/>
          <w:szCs w:val="24"/>
        </w:rPr>
        <w:t>;</w:t>
      </w:r>
    </w:p>
    <w:p w:rsidR="00DD21FF" w:rsidRPr="00AB7730" w:rsidRDefault="00DD21FF" w:rsidP="00DD21FF">
      <w:pPr>
        <w:pStyle w:val="ListParagraph"/>
        <w:shd w:val="clear" w:color="auto" w:fill="FFFFFF"/>
        <w:autoSpaceDE w:val="0"/>
        <w:spacing w:after="0" w:line="240" w:lineRule="auto"/>
        <w:ind w:left="1822"/>
        <w:jc w:val="both"/>
        <w:rPr>
          <w:rFonts w:ascii="Times New Roman" w:hAnsi="Times New Roman" w:cs="Times New Roman"/>
          <w:sz w:val="24"/>
          <w:szCs w:val="24"/>
        </w:rPr>
      </w:pPr>
      <w:r w:rsidRPr="00AB77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21FF" w:rsidRPr="00AB7730" w:rsidRDefault="00505AB1" w:rsidP="00DD21FF">
      <w:pPr>
        <w:shd w:val="clear" w:color="auto" w:fill="FFFFFF"/>
        <w:autoSpaceDE w:val="0"/>
        <w:spacing w:after="0" w:line="240" w:lineRule="auto"/>
        <w:ind w:left="709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7730">
        <w:rPr>
          <w:rFonts w:ascii="Times New Roman" w:hAnsi="Times New Roman" w:cs="Times New Roman"/>
          <w:sz w:val="24"/>
          <w:szCs w:val="24"/>
        </w:rPr>
        <w:t xml:space="preserve">В съответствие с  </w:t>
      </w:r>
      <w:r w:rsidRPr="00AB7730">
        <w:rPr>
          <w:rFonts w:ascii="Times New Roman" w:hAnsi="Times New Roman" w:cs="Times New Roman"/>
          <w:b/>
          <w:sz w:val="24"/>
          <w:szCs w:val="24"/>
        </w:rPr>
        <w:t>Условие 10.1.1.1</w:t>
      </w:r>
      <w:r w:rsidRPr="00AB7730">
        <w:rPr>
          <w:rFonts w:ascii="Times New Roman" w:hAnsi="Times New Roman" w:cs="Times New Roman"/>
          <w:sz w:val="24"/>
          <w:szCs w:val="24"/>
        </w:rPr>
        <w:t xml:space="preserve"> се експлоатират  три пречиствател</w:t>
      </w:r>
      <w:r w:rsidR="00DD21FF" w:rsidRPr="00AB7730">
        <w:rPr>
          <w:rFonts w:ascii="Times New Roman" w:hAnsi="Times New Roman" w:cs="Times New Roman"/>
          <w:sz w:val="24"/>
          <w:szCs w:val="24"/>
        </w:rPr>
        <w:t>ни съоръжения:</w:t>
      </w:r>
    </w:p>
    <w:p w:rsidR="00DD21FF" w:rsidRDefault="00DD21FF" w:rsidP="00AD33A9">
      <w:pPr>
        <w:pStyle w:val="ListParagraph"/>
        <w:numPr>
          <w:ilvl w:val="0"/>
          <w:numId w:val="12"/>
        </w:num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7730">
        <w:rPr>
          <w:rFonts w:ascii="Times New Roman" w:hAnsi="Times New Roman" w:cs="Times New Roman"/>
          <w:sz w:val="24"/>
          <w:szCs w:val="24"/>
        </w:rPr>
        <w:t>Каломаслоуловител</w:t>
      </w:r>
      <w:r w:rsidR="00F14329" w:rsidRPr="00AB7730">
        <w:rPr>
          <w:rFonts w:ascii="Times New Roman" w:hAnsi="Times New Roman" w:cs="Times New Roman"/>
          <w:sz w:val="24"/>
          <w:szCs w:val="24"/>
        </w:rPr>
        <w:t xml:space="preserve"> (КМУ)</w:t>
      </w:r>
      <w:r w:rsidRPr="00AB7730">
        <w:rPr>
          <w:rFonts w:ascii="Times New Roman" w:hAnsi="Times New Roman" w:cs="Times New Roman"/>
          <w:sz w:val="24"/>
          <w:szCs w:val="24"/>
        </w:rPr>
        <w:t xml:space="preserve"> </w:t>
      </w:r>
      <w:r w:rsidR="009A20F2" w:rsidRPr="00AB7730">
        <w:rPr>
          <w:rFonts w:ascii="Times New Roman" w:hAnsi="Times New Roman" w:cs="Times New Roman"/>
          <w:sz w:val="24"/>
          <w:szCs w:val="24"/>
        </w:rPr>
        <w:t xml:space="preserve"> - </w:t>
      </w:r>
      <w:r w:rsidR="00477355">
        <w:rPr>
          <w:rFonts w:ascii="Times New Roman" w:hAnsi="Times New Roman" w:cs="Times New Roman"/>
          <w:sz w:val="24"/>
          <w:szCs w:val="24"/>
        </w:rPr>
        <w:t xml:space="preserve">предназначен е </w:t>
      </w:r>
      <w:r w:rsidR="006724FF">
        <w:rPr>
          <w:rFonts w:ascii="Times New Roman" w:hAnsi="Times New Roman" w:cs="Times New Roman"/>
          <w:sz w:val="24"/>
          <w:szCs w:val="24"/>
        </w:rPr>
        <w:t>за отпадъчни</w:t>
      </w:r>
      <w:r w:rsidR="006F533A">
        <w:rPr>
          <w:rFonts w:ascii="Times New Roman" w:hAnsi="Times New Roman" w:cs="Times New Roman"/>
          <w:sz w:val="24"/>
          <w:szCs w:val="24"/>
        </w:rPr>
        <w:t xml:space="preserve"> води от автомивка</w:t>
      </w:r>
      <w:r w:rsidR="00707646">
        <w:rPr>
          <w:rFonts w:ascii="Times New Roman" w:hAnsi="Times New Roman" w:cs="Times New Roman"/>
          <w:sz w:val="24"/>
          <w:szCs w:val="24"/>
        </w:rPr>
        <w:t>та</w:t>
      </w:r>
      <w:r w:rsidRPr="00AB7730">
        <w:rPr>
          <w:rFonts w:ascii="Times New Roman" w:hAnsi="Times New Roman" w:cs="Times New Roman"/>
          <w:sz w:val="24"/>
          <w:szCs w:val="24"/>
        </w:rPr>
        <w:t xml:space="preserve"> и</w:t>
      </w:r>
      <w:r w:rsidR="006F533A">
        <w:rPr>
          <w:rFonts w:ascii="Times New Roman" w:hAnsi="Times New Roman" w:cs="Times New Roman"/>
          <w:sz w:val="24"/>
          <w:szCs w:val="24"/>
        </w:rPr>
        <w:t xml:space="preserve"> гараж с работилница</w:t>
      </w:r>
      <w:r w:rsidR="00F14329" w:rsidRPr="00AB7730">
        <w:rPr>
          <w:rFonts w:ascii="Times New Roman" w:hAnsi="Times New Roman" w:cs="Times New Roman"/>
          <w:sz w:val="24"/>
          <w:szCs w:val="24"/>
        </w:rPr>
        <w:t>. Отпад</w:t>
      </w:r>
      <w:r w:rsidR="006724FF">
        <w:rPr>
          <w:rFonts w:ascii="Times New Roman" w:hAnsi="Times New Roman" w:cs="Times New Roman"/>
          <w:sz w:val="24"/>
          <w:szCs w:val="24"/>
        </w:rPr>
        <w:t>ъчните</w:t>
      </w:r>
      <w:r w:rsidR="00F14329" w:rsidRPr="00AB7730">
        <w:rPr>
          <w:rFonts w:ascii="Times New Roman" w:hAnsi="Times New Roman" w:cs="Times New Roman"/>
          <w:sz w:val="24"/>
          <w:szCs w:val="24"/>
        </w:rPr>
        <w:t xml:space="preserve"> води след КМУ постъпват </w:t>
      </w:r>
      <w:r w:rsidR="009A20F2" w:rsidRPr="00AB7730">
        <w:rPr>
          <w:rFonts w:ascii="Times New Roman" w:hAnsi="Times New Roman" w:cs="Times New Roman"/>
          <w:sz w:val="24"/>
          <w:szCs w:val="24"/>
        </w:rPr>
        <w:t xml:space="preserve">за допълнително пречистване </w:t>
      </w:r>
      <w:r w:rsidR="00F14329" w:rsidRPr="00AB7730">
        <w:rPr>
          <w:rFonts w:ascii="Times New Roman" w:hAnsi="Times New Roman" w:cs="Times New Roman"/>
          <w:sz w:val="24"/>
          <w:szCs w:val="24"/>
        </w:rPr>
        <w:t xml:space="preserve">в  </w:t>
      </w:r>
      <w:r w:rsidR="0037742B" w:rsidRPr="00AB7730">
        <w:rPr>
          <w:rFonts w:ascii="Times New Roman" w:hAnsi="Times New Roman" w:cs="Times New Roman"/>
          <w:sz w:val="24"/>
          <w:szCs w:val="24"/>
        </w:rPr>
        <w:t>Модулна пречиства</w:t>
      </w:r>
      <w:r w:rsidR="008C5B68">
        <w:rPr>
          <w:rFonts w:ascii="Times New Roman" w:hAnsi="Times New Roman" w:cs="Times New Roman"/>
          <w:sz w:val="24"/>
          <w:szCs w:val="24"/>
        </w:rPr>
        <w:t>телна станция за отпадъчни води.</w:t>
      </w:r>
    </w:p>
    <w:p w:rsidR="00CD4502" w:rsidRPr="00CD4502" w:rsidRDefault="00CD4502" w:rsidP="00CD4502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21FF" w:rsidRPr="00AB7730" w:rsidRDefault="00F14329" w:rsidP="00AD33A9">
      <w:pPr>
        <w:pStyle w:val="ListParagraph"/>
        <w:numPr>
          <w:ilvl w:val="0"/>
          <w:numId w:val="12"/>
        </w:num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7730">
        <w:rPr>
          <w:rFonts w:ascii="Times New Roman" w:hAnsi="Times New Roman" w:cs="Times New Roman"/>
          <w:sz w:val="24"/>
          <w:szCs w:val="24"/>
        </w:rPr>
        <w:t xml:space="preserve"> </w:t>
      </w:r>
      <w:r w:rsidR="0037742B" w:rsidRPr="00AB7730">
        <w:rPr>
          <w:rFonts w:ascii="Times New Roman" w:hAnsi="Times New Roman" w:cs="Times New Roman"/>
          <w:sz w:val="24"/>
          <w:szCs w:val="24"/>
        </w:rPr>
        <w:t xml:space="preserve">Модулна пречиствателна станция за отпадъчни води </w:t>
      </w:r>
      <w:r w:rsidRPr="00AB7730">
        <w:rPr>
          <w:rFonts w:ascii="Times New Roman" w:hAnsi="Times New Roman" w:cs="Times New Roman"/>
          <w:sz w:val="24"/>
          <w:szCs w:val="24"/>
        </w:rPr>
        <w:t>(МПСОВ)</w:t>
      </w:r>
      <w:r w:rsidR="009A20F2" w:rsidRPr="00AB7730">
        <w:rPr>
          <w:rFonts w:ascii="Times New Roman" w:hAnsi="Times New Roman" w:cs="Times New Roman"/>
          <w:sz w:val="24"/>
          <w:szCs w:val="24"/>
        </w:rPr>
        <w:t xml:space="preserve"> </w:t>
      </w:r>
      <w:r w:rsidR="00477355">
        <w:rPr>
          <w:rFonts w:ascii="Times New Roman" w:hAnsi="Times New Roman" w:cs="Times New Roman"/>
          <w:sz w:val="24"/>
          <w:szCs w:val="24"/>
        </w:rPr>
        <w:t>– предназначена е</w:t>
      </w:r>
      <w:r w:rsidRPr="00AB7730">
        <w:rPr>
          <w:rFonts w:ascii="Times New Roman" w:hAnsi="Times New Roman" w:cs="Times New Roman"/>
          <w:sz w:val="24"/>
          <w:szCs w:val="24"/>
        </w:rPr>
        <w:t xml:space="preserve"> за </w:t>
      </w:r>
      <w:r w:rsidR="00477355">
        <w:rPr>
          <w:rFonts w:ascii="Times New Roman" w:hAnsi="Times New Roman" w:cs="Times New Roman"/>
          <w:sz w:val="24"/>
          <w:szCs w:val="24"/>
        </w:rPr>
        <w:t xml:space="preserve">пречистване на </w:t>
      </w:r>
      <w:r w:rsidRPr="00AB7730">
        <w:rPr>
          <w:rFonts w:ascii="Times New Roman" w:hAnsi="Times New Roman" w:cs="Times New Roman"/>
          <w:sz w:val="24"/>
          <w:szCs w:val="24"/>
        </w:rPr>
        <w:t xml:space="preserve">битови води и производствени води. Извършва се биологично пречистване на отпадъчните води в аеробни условия чрез активна </w:t>
      </w:r>
      <w:r w:rsidR="006F533A">
        <w:rPr>
          <w:rFonts w:ascii="Times New Roman" w:hAnsi="Times New Roman" w:cs="Times New Roman"/>
          <w:sz w:val="24"/>
          <w:szCs w:val="24"/>
        </w:rPr>
        <w:t>утайка.</w:t>
      </w:r>
    </w:p>
    <w:p w:rsidR="00F14329" w:rsidRPr="00AB7730" w:rsidRDefault="00F14329" w:rsidP="00AD33A9">
      <w:pPr>
        <w:pStyle w:val="ListParagraph"/>
        <w:numPr>
          <w:ilvl w:val="0"/>
          <w:numId w:val="12"/>
        </w:num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7730">
        <w:rPr>
          <w:rFonts w:ascii="Times New Roman" w:hAnsi="Times New Roman" w:cs="Times New Roman"/>
          <w:sz w:val="24"/>
          <w:szCs w:val="24"/>
        </w:rPr>
        <w:t>Пречиствателна станция за инфилтр</w:t>
      </w:r>
      <w:r w:rsidR="006724FF">
        <w:rPr>
          <w:rFonts w:ascii="Times New Roman" w:hAnsi="Times New Roman" w:cs="Times New Roman"/>
          <w:sz w:val="24"/>
          <w:szCs w:val="24"/>
        </w:rPr>
        <w:t>ирани</w:t>
      </w:r>
      <w:r w:rsidRPr="00AB7730">
        <w:rPr>
          <w:rFonts w:ascii="Times New Roman" w:hAnsi="Times New Roman" w:cs="Times New Roman"/>
          <w:sz w:val="24"/>
          <w:szCs w:val="24"/>
        </w:rPr>
        <w:t xml:space="preserve"> води (ПСИВ)</w:t>
      </w:r>
      <w:r w:rsidR="009A20F2" w:rsidRPr="00AB7730">
        <w:rPr>
          <w:rFonts w:ascii="Times New Roman" w:hAnsi="Times New Roman" w:cs="Times New Roman"/>
          <w:sz w:val="24"/>
          <w:szCs w:val="24"/>
        </w:rPr>
        <w:t xml:space="preserve"> - </w:t>
      </w:r>
      <w:r w:rsidR="00164AF4">
        <w:rPr>
          <w:rFonts w:ascii="Times New Roman" w:hAnsi="Times New Roman" w:cs="Times New Roman"/>
          <w:sz w:val="24"/>
          <w:szCs w:val="24"/>
        </w:rPr>
        <w:t xml:space="preserve"> </w:t>
      </w:r>
      <w:r w:rsidR="00477355">
        <w:rPr>
          <w:rFonts w:ascii="Times New Roman" w:hAnsi="Times New Roman" w:cs="Times New Roman"/>
          <w:sz w:val="24"/>
          <w:szCs w:val="24"/>
        </w:rPr>
        <w:t xml:space="preserve">предназначена е </w:t>
      </w:r>
      <w:r w:rsidR="00164AF4">
        <w:rPr>
          <w:rFonts w:ascii="Times New Roman" w:hAnsi="Times New Roman" w:cs="Times New Roman"/>
          <w:sz w:val="24"/>
          <w:szCs w:val="24"/>
        </w:rPr>
        <w:t xml:space="preserve">за </w:t>
      </w:r>
      <w:r w:rsidR="00477355">
        <w:rPr>
          <w:rFonts w:ascii="Times New Roman" w:hAnsi="Times New Roman" w:cs="Times New Roman"/>
          <w:sz w:val="24"/>
          <w:szCs w:val="24"/>
        </w:rPr>
        <w:t>пречистване на инфилтрат</w:t>
      </w:r>
      <w:r w:rsidRPr="00AB7730">
        <w:rPr>
          <w:rFonts w:ascii="Times New Roman" w:hAnsi="Times New Roman" w:cs="Times New Roman"/>
          <w:sz w:val="24"/>
          <w:szCs w:val="24"/>
        </w:rPr>
        <w:t xml:space="preserve"> от клетката за депониране и </w:t>
      </w:r>
      <w:r w:rsidR="00477355">
        <w:rPr>
          <w:rFonts w:ascii="Times New Roman" w:hAnsi="Times New Roman" w:cs="Times New Roman"/>
          <w:sz w:val="24"/>
          <w:szCs w:val="24"/>
        </w:rPr>
        <w:t xml:space="preserve">отпадъчните води от </w:t>
      </w:r>
      <w:r w:rsidRPr="00AB7730">
        <w:rPr>
          <w:rFonts w:ascii="Times New Roman" w:hAnsi="Times New Roman" w:cs="Times New Roman"/>
          <w:sz w:val="24"/>
          <w:szCs w:val="24"/>
        </w:rPr>
        <w:t xml:space="preserve">компостираща инсталация. Пречистването се извършва  </w:t>
      </w:r>
      <w:r w:rsidR="001E731E">
        <w:rPr>
          <w:rFonts w:ascii="Times New Roman" w:hAnsi="Times New Roman" w:cs="Times New Roman"/>
          <w:sz w:val="24"/>
          <w:szCs w:val="24"/>
        </w:rPr>
        <w:t xml:space="preserve">чрез </w:t>
      </w:r>
      <w:r w:rsidR="004303E3">
        <w:rPr>
          <w:rFonts w:ascii="Times New Roman" w:hAnsi="Times New Roman" w:cs="Times New Roman"/>
          <w:sz w:val="24"/>
          <w:szCs w:val="24"/>
        </w:rPr>
        <w:t xml:space="preserve">физикохимични методи: коагулация, </w:t>
      </w:r>
      <w:r w:rsidR="001E731E">
        <w:rPr>
          <w:rFonts w:ascii="Times New Roman" w:hAnsi="Times New Roman" w:cs="Times New Roman"/>
          <w:sz w:val="24"/>
          <w:szCs w:val="24"/>
        </w:rPr>
        <w:t>ултрафилтрация и обратна осмоза.</w:t>
      </w:r>
    </w:p>
    <w:p w:rsidR="00F14329" w:rsidRPr="00AB7730" w:rsidRDefault="00F14329" w:rsidP="00F14329">
      <w:pPr>
        <w:shd w:val="clear" w:color="auto" w:fill="FFFFFF"/>
        <w:autoSpaceDE w:val="0"/>
        <w:spacing w:after="0" w:line="240" w:lineRule="auto"/>
        <w:ind w:left="1462"/>
        <w:jc w:val="both"/>
        <w:rPr>
          <w:rFonts w:ascii="Times New Roman" w:hAnsi="Times New Roman" w:cs="Times New Roman"/>
          <w:sz w:val="24"/>
          <w:szCs w:val="24"/>
        </w:rPr>
      </w:pPr>
    </w:p>
    <w:p w:rsidR="00F14329" w:rsidRPr="00AB7730" w:rsidRDefault="00164AF4" w:rsidP="00F14329">
      <w:pPr>
        <w:shd w:val="clear" w:color="auto" w:fill="FFFFFF"/>
        <w:autoSpaceDE w:val="0"/>
        <w:spacing w:after="0" w:line="240" w:lineRule="auto"/>
        <w:ind w:left="709" w:firstLine="75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F14329" w:rsidRPr="00AB7730">
        <w:rPr>
          <w:rFonts w:ascii="Times New Roman" w:hAnsi="Times New Roman" w:cs="Times New Roman"/>
          <w:sz w:val="24"/>
          <w:szCs w:val="24"/>
        </w:rPr>
        <w:t xml:space="preserve">Пречистените отпадъчни води от двете пречиствателни станции се смесват и формират смесен поток, </w:t>
      </w:r>
      <w:r w:rsidR="00505AB1" w:rsidRPr="00AB7730">
        <w:rPr>
          <w:rFonts w:ascii="Times New Roman" w:hAnsi="Times New Roman" w:cs="Times New Roman"/>
          <w:sz w:val="24"/>
          <w:szCs w:val="24"/>
        </w:rPr>
        <w:t>който се зауства в р.Драглишка (</w:t>
      </w:r>
      <w:r w:rsidR="00505AB1" w:rsidRPr="00AB7730">
        <w:rPr>
          <w:rFonts w:ascii="Times New Roman" w:hAnsi="Times New Roman" w:cs="Times New Roman"/>
          <w:b/>
          <w:sz w:val="24"/>
          <w:szCs w:val="24"/>
        </w:rPr>
        <w:t>Условие 10.1.2.1)</w:t>
      </w:r>
    </w:p>
    <w:p w:rsidR="001E731E" w:rsidRDefault="00F14329" w:rsidP="001E731E">
      <w:pPr>
        <w:snapToGri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7730">
        <w:rPr>
          <w:rFonts w:ascii="Times New Roman" w:hAnsi="Times New Roman" w:cs="Times New Roman"/>
          <w:sz w:val="24"/>
          <w:szCs w:val="24"/>
        </w:rPr>
        <w:t xml:space="preserve"> </w:t>
      </w:r>
      <w:r w:rsidR="003866D0" w:rsidRPr="00AB7730">
        <w:rPr>
          <w:rFonts w:ascii="Times New Roman" w:hAnsi="Times New Roman" w:cs="Times New Roman"/>
          <w:sz w:val="24"/>
          <w:szCs w:val="24"/>
        </w:rPr>
        <w:t xml:space="preserve">Съгласно </w:t>
      </w:r>
      <w:r w:rsidR="003866D0" w:rsidRPr="00AB7730">
        <w:rPr>
          <w:rFonts w:ascii="Times New Roman" w:hAnsi="Times New Roman" w:cs="Times New Roman"/>
          <w:b/>
          <w:sz w:val="24"/>
          <w:szCs w:val="24"/>
        </w:rPr>
        <w:t xml:space="preserve">Условие 10.1.4.4 от КР </w:t>
      </w:r>
      <w:r w:rsidR="003866D0" w:rsidRPr="00AB7730">
        <w:rPr>
          <w:rFonts w:ascii="Times New Roman" w:hAnsi="Times New Roman" w:cs="Times New Roman"/>
          <w:sz w:val="24"/>
          <w:szCs w:val="24"/>
        </w:rPr>
        <w:t>са определени два пункта за мониторинг</w:t>
      </w:r>
      <w:r w:rsidR="001E731E">
        <w:rPr>
          <w:rFonts w:ascii="Times New Roman" w:hAnsi="Times New Roman" w:cs="Times New Roman"/>
          <w:sz w:val="24"/>
          <w:szCs w:val="24"/>
        </w:rPr>
        <w:t xml:space="preserve"> на емисиите от отпадъчни води:</w:t>
      </w:r>
    </w:p>
    <w:p w:rsidR="003E7B74" w:rsidRPr="001E731E" w:rsidRDefault="003E7B74" w:rsidP="00AD33A9">
      <w:pPr>
        <w:pStyle w:val="ListParagraph"/>
        <w:numPr>
          <w:ilvl w:val="0"/>
          <w:numId w:val="13"/>
        </w:num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731E">
        <w:rPr>
          <w:rFonts w:ascii="Times New Roman" w:hAnsi="Times New Roman" w:cs="Times New Roman"/>
          <w:sz w:val="24"/>
          <w:szCs w:val="24"/>
        </w:rPr>
        <w:t xml:space="preserve">ТМ 1 – на изход на Мобилна пречиствателна станция за битови и производствени </w:t>
      </w:r>
      <w:r w:rsidR="00707646">
        <w:rPr>
          <w:rFonts w:ascii="Times New Roman" w:hAnsi="Times New Roman" w:cs="Times New Roman"/>
          <w:sz w:val="24"/>
          <w:szCs w:val="24"/>
        </w:rPr>
        <w:t xml:space="preserve">води  </w:t>
      </w:r>
      <w:r w:rsidRPr="001E731E">
        <w:rPr>
          <w:rFonts w:ascii="Times New Roman" w:hAnsi="Times New Roman" w:cs="Times New Roman"/>
          <w:sz w:val="24"/>
          <w:szCs w:val="24"/>
        </w:rPr>
        <w:t>,</w:t>
      </w:r>
      <w:r w:rsidR="001E731E">
        <w:rPr>
          <w:rFonts w:ascii="Times New Roman" w:hAnsi="Times New Roman" w:cs="Times New Roman"/>
          <w:sz w:val="24"/>
          <w:szCs w:val="24"/>
        </w:rPr>
        <w:t xml:space="preserve"> с</w:t>
      </w:r>
      <w:r w:rsidR="001E731E" w:rsidRPr="001E731E">
        <w:rPr>
          <w:rFonts w:ascii="Times New Roman" w:hAnsi="Times New Roman" w:cs="Times New Roman"/>
          <w:sz w:val="24"/>
          <w:szCs w:val="24"/>
        </w:rPr>
        <w:t xml:space="preserve"> </w:t>
      </w:r>
      <w:r w:rsidRPr="001E731E">
        <w:rPr>
          <w:rFonts w:ascii="Times New Roman" w:hAnsi="Times New Roman" w:cs="Times New Roman"/>
          <w:sz w:val="24"/>
          <w:szCs w:val="24"/>
        </w:rPr>
        <w:t xml:space="preserve">координати </w:t>
      </w:r>
      <w:r w:rsidRPr="001E731E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1E731E">
        <w:rPr>
          <w:rFonts w:ascii="Times New Roman" w:hAnsi="Times New Roman" w:cs="Times New Roman"/>
          <w:noProof/>
          <w:sz w:val="24"/>
          <w:szCs w:val="24"/>
        </w:rPr>
        <w:t>41°54'14.44652"</w:t>
      </w:r>
      <w:r w:rsidRPr="001E731E">
        <w:rPr>
          <w:rFonts w:ascii="Times New Roman" w:hAnsi="Times New Roman" w:cs="Times New Roman"/>
          <w:sz w:val="24"/>
          <w:szCs w:val="24"/>
          <w:lang w:val="en-US"/>
        </w:rPr>
        <w:t xml:space="preserve">  E</w:t>
      </w:r>
      <w:r w:rsidRPr="001E731E">
        <w:rPr>
          <w:rFonts w:ascii="Times New Roman" w:hAnsi="Times New Roman" w:cs="Times New Roman"/>
          <w:noProof/>
          <w:sz w:val="24"/>
          <w:szCs w:val="24"/>
          <w:lang w:val="en-US"/>
        </w:rPr>
        <w:t>23</w:t>
      </w:r>
      <w:r w:rsidRPr="001E731E">
        <w:rPr>
          <w:rFonts w:ascii="Times New Roman" w:hAnsi="Times New Roman" w:cs="Times New Roman"/>
          <w:noProof/>
          <w:sz w:val="24"/>
          <w:szCs w:val="24"/>
        </w:rPr>
        <w:t>°</w:t>
      </w:r>
      <w:r w:rsidRPr="001E731E">
        <w:rPr>
          <w:rFonts w:ascii="Times New Roman" w:hAnsi="Times New Roman" w:cs="Times New Roman"/>
          <w:noProof/>
          <w:sz w:val="24"/>
          <w:szCs w:val="24"/>
          <w:lang w:val="en-US"/>
        </w:rPr>
        <w:t>31</w:t>
      </w:r>
      <w:r w:rsidRPr="001E731E">
        <w:rPr>
          <w:rFonts w:ascii="Times New Roman" w:hAnsi="Times New Roman" w:cs="Times New Roman"/>
          <w:noProof/>
          <w:sz w:val="24"/>
          <w:szCs w:val="24"/>
        </w:rPr>
        <w:t>'</w:t>
      </w:r>
      <w:r w:rsidRPr="001E731E">
        <w:rPr>
          <w:rFonts w:ascii="Times New Roman" w:hAnsi="Times New Roman" w:cs="Times New Roman"/>
          <w:noProof/>
          <w:sz w:val="24"/>
          <w:szCs w:val="24"/>
          <w:lang w:val="en-US"/>
        </w:rPr>
        <w:t>52</w:t>
      </w:r>
      <w:r w:rsidRPr="001E731E">
        <w:rPr>
          <w:rFonts w:ascii="Times New Roman" w:hAnsi="Times New Roman" w:cs="Times New Roman"/>
          <w:noProof/>
          <w:sz w:val="24"/>
          <w:szCs w:val="24"/>
        </w:rPr>
        <w:t>.</w:t>
      </w:r>
      <w:r w:rsidRPr="001E731E">
        <w:rPr>
          <w:rFonts w:ascii="Times New Roman" w:hAnsi="Times New Roman" w:cs="Times New Roman"/>
          <w:noProof/>
          <w:sz w:val="24"/>
          <w:szCs w:val="24"/>
          <w:lang w:val="en-US"/>
        </w:rPr>
        <w:t>05151</w:t>
      </w:r>
      <w:r w:rsidR="001E731E">
        <w:rPr>
          <w:rFonts w:ascii="Times New Roman" w:hAnsi="Times New Roman" w:cs="Times New Roman"/>
          <w:noProof/>
          <w:sz w:val="24"/>
          <w:szCs w:val="24"/>
        </w:rPr>
        <w:t>"</w:t>
      </w:r>
      <w:r w:rsidRPr="001E731E">
        <w:rPr>
          <w:rFonts w:ascii="Times New Roman" w:hAnsi="Times New Roman" w:cs="Times New Roman"/>
          <w:noProof/>
          <w:sz w:val="24"/>
          <w:szCs w:val="24"/>
        </w:rPr>
        <w:t>;</w:t>
      </w:r>
    </w:p>
    <w:p w:rsidR="003E7B74" w:rsidRDefault="003E7B74" w:rsidP="00AD33A9">
      <w:pPr>
        <w:pStyle w:val="ListParagraph"/>
        <w:numPr>
          <w:ilvl w:val="0"/>
          <w:numId w:val="13"/>
        </w:num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E7B74">
        <w:rPr>
          <w:rFonts w:ascii="Times New Roman" w:hAnsi="Times New Roman" w:cs="Times New Roman"/>
          <w:sz w:val="24"/>
          <w:szCs w:val="24"/>
        </w:rPr>
        <w:t xml:space="preserve">ТМ 2 - на изход на Пречиствателната станция за инфилтрирани води (ПСИВ), координати </w:t>
      </w:r>
      <w:r w:rsidRPr="003E7B74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3E7B74">
        <w:rPr>
          <w:rFonts w:ascii="Times New Roman" w:hAnsi="Times New Roman" w:cs="Times New Roman"/>
          <w:noProof/>
          <w:sz w:val="24"/>
          <w:szCs w:val="24"/>
        </w:rPr>
        <w:t>41°54'13.46520"</w:t>
      </w:r>
      <w:r w:rsidRPr="003E7B74">
        <w:rPr>
          <w:rFonts w:ascii="Times New Roman" w:hAnsi="Times New Roman" w:cs="Times New Roman"/>
          <w:sz w:val="24"/>
          <w:szCs w:val="24"/>
          <w:lang w:val="en-US"/>
        </w:rPr>
        <w:t xml:space="preserve">  E</w:t>
      </w:r>
      <w:r w:rsidRPr="003E7B74">
        <w:rPr>
          <w:rFonts w:ascii="Times New Roman" w:hAnsi="Times New Roman" w:cs="Times New Roman"/>
          <w:noProof/>
          <w:sz w:val="24"/>
          <w:szCs w:val="24"/>
          <w:lang w:val="en-US"/>
        </w:rPr>
        <w:t>23</w:t>
      </w:r>
      <w:r w:rsidRPr="003E7B74">
        <w:rPr>
          <w:rFonts w:ascii="Times New Roman" w:hAnsi="Times New Roman" w:cs="Times New Roman"/>
          <w:noProof/>
          <w:sz w:val="24"/>
          <w:szCs w:val="24"/>
        </w:rPr>
        <w:t>°</w:t>
      </w:r>
      <w:r w:rsidRPr="003E7B74">
        <w:rPr>
          <w:rFonts w:ascii="Times New Roman" w:hAnsi="Times New Roman" w:cs="Times New Roman"/>
          <w:noProof/>
          <w:sz w:val="24"/>
          <w:szCs w:val="24"/>
          <w:lang w:val="en-US"/>
        </w:rPr>
        <w:t>31</w:t>
      </w:r>
      <w:r w:rsidRPr="003E7B74">
        <w:rPr>
          <w:rFonts w:ascii="Times New Roman" w:hAnsi="Times New Roman" w:cs="Times New Roman"/>
          <w:noProof/>
          <w:sz w:val="24"/>
          <w:szCs w:val="24"/>
        </w:rPr>
        <w:t>'</w:t>
      </w:r>
      <w:r w:rsidRPr="003E7B74">
        <w:rPr>
          <w:rFonts w:ascii="Times New Roman" w:hAnsi="Times New Roman" w:cs="Times New Roman"/>
          <w:noProof/>
          <w:sz w:val="24"/>
          <w:szCs w:val="24"/>
          <w:lang w:val="en-US"/>
        </w:rPr>
        <w:t>5</w:t>
      </w:r>
      <w:r w:rsidR="001E731E">
        <w:rPr>
          <w:rFonts w:ascii="Times New Roman" w:hAnsi="Times New Roman" w:cs="Times New Roman"/>
          <w:noProof/>
          <w:sz w:val="24"/>
          <w:szCs w:val="24"/>
        </w:rPr>
        <w:t>3.03764".</w:t>
      </w:r>
    </w:p>
    <w:p w:rsidR="00185979" w:rsidRDefault="003866D0" w:rsidP="003E7B74">
      <w:pPr>
        <w:snapToGrid w:val="0"/>
        <w:spacing w:after="0" w:line="240" w:lineRule="auto"/>
        <w:ind w:left="1463"/>
        <w:jc w:val="both"/>
        <w:rPr>
          <w:rFonts w:ascii="Times New Roman" w:hAnsi="Times New Roman" w:cs="Times New Roman"/>
          <w:sz w:val="24"/>
          <w:szCs w:val="24"/>
        </w:rPr>
      </w:pPr>
      <w:r w:rsidRPr="003E7B74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9639" w:type="dxa"/>
        <w:tblInd w:w="817" w:type="dxa"/>
        <w:tblLayout w:type="fixed"/>
        <w:tblLook w:val="0000" w:firstRow="0" w:lastRow="0" w:firstColumn="0" w:lastColumn="0" w:noHBand="0" w:noVBand="0"/>
      </w:tblPr>
      <w:tblGrid>
        <w:gridCol w:w="4394"/>
        <w:gridCol w:w="5245"/>
      </w:tblGrid>
      <w:tr w:rsidR="005B0CB6" w:rsidRPr="00E52C09" w:rsidTr="00BC7CB4">
        <w:trPr>
          <w:trHeight w:val="352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CB6" w:rsidRPr="00835C71" w:rsidRDefault="005B0CB6" w:rsidP="005B0CB6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5C7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Условия по КР № </w:t>
            </w:r>
            <w:r w:rsidR="00835C7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519–</w:t>
            </w:r>
            <w:r w:rsidRPr="00835C7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Н0/2015 г.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CB6" w:rsidRPr="00835C71" w:rsidRDefault="005B0CB6" w:rsidP="00E5775A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5C7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Докладване</w:t>
            </w:r>
          </w:p>
        </w:tc>
      </w:tr>
      <w:tr w:rsidR="005B0CB6" w:rsidRPr="005B0CB6" w:rsidTr="00DE6B94">
        <w:trPr>
          <w:trHeight w:val="327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550A5B" w:rsidRDefault="005752C3" w:rsidP="00550A5B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C71">
              <w:rPr>
                <w:rFonts w:ascii="Times New Roman" w:hAnsi="Times New Roman" w:cs="Times New Roman"/>
                <w:b/>
              </w:rPr>
              <w:t xml:space="preserve">Условие 10.1.1.6.3. </w:t>
            </w:r>
            <w:r w:rsidRPr="00835C71">
              <w:rPr>
                <w:rFonts w:ascii="Times New Roman" w:hAnsi="Times New Roman" w:cs="Times New Roman"/>
              </w:rPr>
              <w:t>Притежателят на настоящото разрешително да документира и съхранява резултатите от проверките на съответствието на стойностите на контролираните параметри за всяко пречиствателно съоръжение с определените оптимални такива, съгласно условията на разрешителното, установените причини за несъответствия и предприетите коригиращи действия.</w:t>
            </w:r>
          </w:p>
          <w:p w:rsidR="00FD4298" w:rsidRDefault="00007E23" w:rsidP="008A650D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C71">
              <w:rPr>
                <w:rFonts w:ascii="Times New Roman" w:hAnsi="Times New Roman" w:cs="Times New Roman"/>
                <w:b/>
              </w:rPr>
              <w:t>Условие 10.1.1.6.3</w:t>
            </w:r>
            <w:r>
              <w:rPr>
                <w:rFonts w:ascii="Times New Roman" w:hAnsi="Times New Roman" w:cs="Times New Roman"/>
                <w:b/>
              </w:rPr>
              <w:t xml:space="preserve">.1. </w:t>
            </w:r>
            <w:r w:rsidRPr="00007E23">
              <w:rPr>
                <w:rFonts w:ascii="Times New Roman" w:hAnsi="Times New Roman" w:cs="Times New Roman"/>
              </w:rPr>
              <w:t>Притежателят на настоящото разрешително да докладва като част от ГДОС информация за извършените проверки на съответствието на стойностите на к</w:t>
            </w:r>
            <w:r>
              <w:rPr>
                <w:rFonts w:ascii="Times New Roman" w:hAnsi="Times New Roman" w:cs="Times New Roman"/>
              </w:rPr>
              <w:t>о</w:t>
            </w:r>
            <w:r w:rsidRPr="00007E23">
              <w:rPr>
                <w:rFonts w:ascii="Times New Roman" w:hAnsi="Times New Roman" w:cs="Times New Roman"/>
              </w:rPr>
              <w:t>нтролираните параметри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07E23">
              <w:rPr>
                <w:rFonts w:ascii="Times New Roman" w:hAnsi="Times New Roman" w:cs="Times New Roman"/>
              </w:rPr>
              <w:t>за всяка пречиствателно съоръжение с определените оптимални такива, съгласно условията на разрешителното.</w:t>
            </w:r>
          </w:p>
          <w:p w:rsidR="00025A88" w:rsidRPr="00835C71" w:rsidRDefault="00025A88" w:rsidP="00CF05AC">
            <w:pPr>
              <w:tabs>
                <w:tab w:val="left" w:pos="360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CB6" w:rsidRPr="00835C71" w:rsidRDefault="002A63BA" w:rsidP="007202F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5C71">
              <w:rPr>
                <w:rFonts w:ascii="Times New Roman" w:hAnsi="Times New Roman" w:cs="Times New Roman"/>
              </w:rPr>
              <w:t xml:space="preserve">     </w:t>
            </w:r>
            <w:r w:rsidR="00F44E30">
              <w:rPr>
                <w:rFonts w:ascii="Times New Roman" w:hAnsi="Times New Roman" w:cs="Times New Roman"/>
              </w:rPr>
              <w:t>В</w:t>
            </w:r>
            <w:r w:rsidR="0002673D">
              <w:rPr>
                <w:rFonts w:ascii="Times New Roman" w:hAnsi="Times New Roman" w:cs="Times New Roman"/>
              </w:rPr>
              <w:t xml:space="preserve"> изпълнение на </w:t>
            </w:r>
            <w:r w:rsidR="00F44E30">
              <w:rPr>
                <w:rFonts w:ascii="Times New Roman" w:hAnsi="Times New Roman" w:cs="Times New Roman"/>
              </w:rPr>
              <w:t xml:space="preserve"> </w:t>
            </w:r>
            <w:r w:rsidR="003866D0">
              <w:rPr>
                <w:rFonts w:ascii="Times New Roman" w:hAnsi="Times New Roman" w:cs="Times New Roman"/>
                <w:b/>
              </w:rPr>
              <w:t>Условия</w:t>
            </w:r>
            <w:r w:rsidR="005B0CB6" w:rsidRPr="00835C71">
              <w:rPr>
                <w:rFonts w:ascii="Times New Roman" w:hAnsi="Times New Roman" w:cs="Times New Roman"/>
                <w:b/>
              </w:rPr>
              <w:t xml:space="preserve"> </w:t>
            </w:r>
            <w:r w:rsidR="003866D0">
              <w:rPr>
                <w:rFonts w:ascii="Times New Roman" w:hAnsi="Times New Roman" w:cs="Times New Roman"/>
                <w:b/>
              </w:rPr>
              <w:t>10.1</w:t>
            </w:r>
            <w:r w:rsidR="0002673D">
              <w:rPr>
                <w:rFonts w:ascii="Times New Roman" w:hAnsi="Times New Roman" w:cs="Times New Roman"/>
                <w:b/>
              </w:rPr>
              <w:t xml:space="preserve">.1.6.3 и </w:t>
            </w:r>
            <w:r w:rsidR="003866D0">
              <w:rPr>
                <w:rFonts w:ascii="Times New Roman" w:hAnsi="Times New Roman" w:cs="Times New Roman"/>
                <w:b/>
              </w:rPr>
              <w:t xml:space="preserve"> </w:t>
            </w:r>
            <w:r w:rsidR="005752C3" w:rsidRPr="00835C71">
              <w:rPr>
                <w:rFonts w:ascii="Times New Roman" w:hAnsi="Times New Roman" w:cs="Times New Roman"/>
                <w:b/>
              </w:rPr>
              <w:t>10.1.1.</w:t>
            </w:r>
            <w:r w:rsidR="0002673D">
              <w:rPr>
                <w:rFonts w:ascii="Times New Roman" w:hAnsi="Times New Roman" w:cs="Times New Roman"/>
                <w:b/>
              </w:rPr>
              <w:t>6.</w:t>
            </w:r>
            <w:r w:rsidRPr="00835C71">
              <w:rPr>
                <w:rFonts w:ascii="Times New Roman" w:hAnsi="Times New Roman" w:cs="Times New Roman"/>
                <w:b/>
              </w:rPr>
              <w:t>3</w:t>
            </w:r>
            <w:r w:rsidR="0002673D">
              <w:rPr>
                <w:rFonts w:ascii="Times New Roman" w:hAnsi="Times New Roman" w:cs="Times New Roman"/>
                <w:b/>
              </w:rPr>
              <w:t>.1</w:t>
            </w:r>
            <w:r w:rsidR="00F44E30">
              <w:rPr>
                <w:rFonts w:ascii="Times New Roman" w:hAnsi="Times New Roman" w:cs="Times New Roman"/>
              </w:rPr>
              <w:t xml:space="preserve"> </w:t>
            </w:r>
            <w:r w:rsidR="009039F8">
              <w:rPr>
                <w:rFonts w:ascii="Times New Roman" w:hAnsi="Times New Roman" w:cs="Times New Roman"/>
              </w:rPr>
              <w:t>стойностите на контролираните параметри на</w:t>
            </w:r>
            <w:r w:rsidR="0002673D" w:rsidRPr="00835C71">
              <w:rPr>
                <w:rFonts w:ascii="Times New Roman" w:hAnsi="Times New Roman" w:cs="Times New Roman"/>
              </w:rPr>
              <w:t xml:space="preserve"> пречиствателните съоръжения се </w:t>
            </w:r>
            <w:r w:rsidR="0031243A">
              <w:rPr>
                <w:rFonts w:ascii="Times New Roman" w:hAnsi="Times New Roman" w:cs="Times New Roman"/>
              </w:rPr>
              <w:t>записват</w:t>
            </w:r>
            <w:r w:rsidR="0002673D" w:rsidRPr="00835C71">
              <w:rPr>
                <w:rFonts w:ascii="Times New Roman" w:hAnsi="Times New Roman" w:cs="Times New Roman"/>
              </w:rPr>
              <w:t xml:space="preserve"> в съответни дневници</w:t>
            </w:r>
            <w:r w:rsidR="0002673D">
              <w:rPr>
                <w:rFonts w:ascii="Times New Roman" w:hAnsi="Times New Roman" w:cs="Times New Roman"/>
              </w:rPr>
              <w:t>.</w:t>
            </w:r>
            <w:r w:rsidR="00487E42">
              <w:rPr>
                <w:rFonts w:ascii="Times New Roman" w:hAnsi="Times New Roman" w:cs="Times New Roman"/>
              </w:rPr>
              <w:t xml:space="preserve"> Контролът </w:t>
            </w:r>
            <w:r w:rsidR="009039F8">
              <w:rPr>
                <w:rFonts w:ascii="Times New Roman" w:hAnsi="Times New Roman" w:cs="Times New Roman"/>
              </w:rPr>
              <w:t xml:space="preserve">на </w:t>
            </w:r>
            <w:r w:rsidR="00487E42">
              <w:rPr>
                <w:rFonts w:ascii="Times New Roman" w:hAnsi="Times New Roman" w:cs="Times New Roman"/>
              </w:rPr>
              <w:t>технологичните параметри</w:t>
            </w:r>
            <w:r w:rsidR="0002673D">
              <w:rPr>
                <w:rFonts w:ascii="Times New Roman" w:hAnsi="Times New Roman" w:cs="Times New Roman"/>
              </w:rPr>
              <w:t xml:space="preserve"> </w:t>
            </w:r>
            <w:r w:rsidR="00F44E30">
              <w:rPr>
                <w:rFonts w:ascii="Times New Roman" w:hAnsi="Times New Roman" w:cs="Times New Roman"/>
              </w:rPr>
              <w:t>се извършва</w:t>
            </w:r>
            <w:r w:rsidR="005752C3" w:rsidRPr="00835C71">
              <w:rPr>
                <w:rFonts w:ascii="Times New Roman" w:hAnsi="Times New Roman" w:cs="Times New Roman"/>
              </w:rPr>
              <w:t xml:space="preserve">, </w:t>
            </w:r>
            <w:r w:rsidR="00416E71">
              <w:rPr>
                <w:rFonts w:ascii="Times New Roman" w:hAnsi="Times New Roman" w:cs="Times New Roman"/>
              </w:rPr>
              <w:t>съгласно</w:t>
            </w:r>
            <w:r w:rsidR="005752C3" w:rsidRPr="00835C71">
              <w:rPr>
                <w:rFonts w:ascii="Times New Roman" w:hAnsi="Times New Roman" w:cs="Times New Roman"/>
              </w:rPr>
              <w:t xml:space="preserve"> инструкции за поддръжка </w:t>
            </w:r>
            <w:r w:rsidR="0002673D">
              <w:rPr>
                <w:rFonts w:ascii="Times New Roman" w:hAnsi="Times New Roman" w:cs="Times New Roman"/>
              </w:rPr>
              <w:t>и експлоатация на съоръженията</w:t>
            </w:r>
            <w:r w:rsidR="00487E42">
              <w:rPr>
                <w:rFonts w:ascii="Times New Roman" w:hAnsi="Times New Roman" w:cs="Times New Roman"/>
              </w:rPr>
              <w:t>:</w:t>
            </w:r>
          </w:p>
          <w:p w:rsidR="00D149F5" w:rsidRDefault="00E5775A" w:rsidP="00904F53">
            <w:pPr>
              <w:snapToGrid w:val="0"/>
              <w:spacing w:before="120" w:after="120" w:line="240" w:lineRule="auto"/>
              <w:jc w:val="both"/>
              <w:rPr>
                <w:rFonts w:ascii="Times New Roman" w:hAnsi="Times New Roman" w:cs="Times New Roman"/>
              </w:rPr>
            </w:pPr>
            <w:r w:rsidRPr="00835C71">
              <w:rPr>
                <w:rFonts w:ascii="Times New Roman" w:hAnsi="Times New Roman" w:cs="Times New Roman"/>
              </w:rPr>
              <w:t xml:space="preserve">       </w:t>
            </w:r>
            <w:r w:rsidR="00904F53" w:rsidRPr="00835C71">
              <w:rPr>
                <w:rFonts w:ascii="Times New Roman" w:hAnsi="Times New Roman" w:cs="Times New Roman"/>
              </w:rPr>
              <w:t>а/Пречиствателна станция за инфилтр</w:t>
            </w:r>
            <w:r w:rsidR="002515C7">
              <w:rPr>
                <w:rFonts w:ascii="Times New Roman" w:hAnsi="Times New Roman" w:cs="Times New Roman"/>
              </w:rPr>
              <w:t>ирани</w:t>
            </w:r>
            <w:r w:rsidR="00904F53" w:rsidRPr="00835C71">
              <w:rPr>
                <w:rFonts w:ascii="Times New Roman" w:hAnsi="Times New Roman" w:cs="Times New Roman"/>
              </w:rPr>
              <w:t xml:space="preserve"> води (ПСИВ)</w:t>
            </w:r>
            <w:r w:rsidR="00904F53">
              <w:rPr>
                <w:rFonts w:ascii="Times New Roman" w:hAnsi="Times New Roman" w:cs="Times New Roman"/>
              </w:rPr>
              <w:t xml:space="preserve">. </w:t>
            </w:r>
            <w:r w:rsidR="00904F53" w:rsidRPr="00835C71">
              <w:rPr>
                <w:rFonts w:ascii="Times New Roman" w:hAnsi="Times New Roman" w:cs="Times New Roman"/>
              </w:rPr>
              <w:t>Автоматично се контролират параметрите, необходими за оптимално протич</w:t>
            </w:r>
            <w:r w:rsidR="00904F53">
              <w:rPr>
                <w:rFonts w:ascii="Times New Roman" w:hAnsi="Times New Roman" w:cs="Times New Roman"/>
              </w:rPr>
              <w:t>ане на пречиствателните процеси</w:t>
            </w:r>
            <w:r w:rsidR="00904F53" w:rsidRPr="00835C71">
              <w:rPr>
                <w:rFonts w:ascii="Times New Roman" w:hAnsi="Times New Roman" w:cs="Times New Roman"/>
              </w:rPr>
              <w:t xml:space="preserve"> </w:t>
            </w:r>
            <w:r w:rsidR="00904F53">
              <w:rPr>
                <w:rFonts w:ascii="Times New Roman" w:hAnsi="Times New Roman" w:cs="Times New Roman"/>
              </w:rPr>
              <w:t>ч</w:t>
            </w:r>
            <w:r w:rsidR="00904F53" w:rsidRPr="00835C71">
              <w:rPr>
                <w:rFonts w:ascii="Times New Roman" w:hAnsi="Times New Roman" w:cs="Times New Roman"/>
              </w:rPr>
              <w:t xml:space="preserve">рез </w:t>
            </w:r>
            <w:r w:rsidR="00904F53" w:rsidRPr="00835C71">
              <w:rPr>
                <w:rFonts w:ascii="Times New Roman" w:hAnsi="Times New Roman" w:cs="Times New Roman"/>
                <w:lang w:val="en-US"/>
              </w:rPr>
              <w:t xml:space="preserve">SCADA </w:t>
            </w:r>
            <w:r w:rsidR="00164AF4">
              <w:rPr>
                <w:rFonts w:ascii="Times New Roman" w:hAnsi="Times New Roman" w:cs="Times New Roman"/>
              </w:rPr>
              <w:t>информационна</w:t>
            </w:r>
            <w:r w:rsidR="00487E42">
              <w:rPr>
                <w:rFonts w:ascii="Times New Roman" w:hAnsi="Times New Roman" w:cs="Times New Roman"/>
              </w:rPr>
              <w:t xml:space="preserve"> система.</w:t>
            </w:r>
            <w:r w:rsidR="00904F53">
              <w:rPr>
                <w:rFonts w:ascii="Times New Roman" w:hAnsi="Times New Roman" w:cs="Times New Roman"/>
              </w:rPr>
              <w:t xml:space="preserve"> Води</w:t>
            </w:r>
            <w:r w:rsidR="00904F53" w:rsidRPr="00835C71">
              <w:rPr>
                <w:rFonts w:ascii="Times New Roman" w:hAnsi="Times New Roman" w:cs="Times New Roman"/>
              </w:rPr>
              <w:t xml:space="preserve"> се  дневник за технологичен контрол. </w:t>
            </w:r>
            <w:r w:rsidR="00487E42">
              <w:rPr>
                <w:rFonts w:ascii="Times New Roman" w:hAnsi="Times New Roman" w:cs="Times New Roman"/>
              </w:rPr>
              <w:t xml:space="preserve"> </w:t>
            </w:r>
            <w:r w:rsidR="00D149F5">
              <w:rPr>
                <w:rFonts w:ascii="Times New Roman" w:hAnsi="Times New Roman" w:cs="Times New Roman"/>
              </w:rPr>
              <w:t xml:space="preserve">За привеждане на стойностите на технологичните параметри в съответствие с оптималните стойности </w:t>
            </w:r>
            <w:r w:rsidR="00116B6A">
              <w:rPr>
                <w:rFonts w:ascii="Times New Roman" w:hAnsi="Times New Roman" w:cs="Times New Roman"/>
              </w:rPr>
              <w:t xml:space="preserve">през 2021 година </w:t>
            </w:r>
            <w:r w:rsidR="00D149F5">
              <w:rPr>
                <w:rFonts w:ascii="Times New Roman" w:hAnsi="Times New Roman" w:cs="Times New Roman"/>
              </w:rPr>
              <w:t>са извършени следните дейности:</w:t>
            </w:r>
          </w:p>
          <w:p w:rsidR="00D149F5" w:rsidRDefault="00D149F5" w:rsidP="00904F53">
            <w:pPr>
              <w:snapToGrid w:val="0"/>
              <w:spacing w:before="120" w:after="12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</w:t>
            </w:r>
            <w:r w:rsidR="00DE6B94">
              <w:rPr>
                <w:rFonts w:ascii="Times New Roman" w:hAnsi="Times New Roman" w:cs="Times New Roman"/>
              </w:rPr>
              <w:t xml:space="preserve"> Подменени са</w:t>
            </w:r>
            <w:r>
              <w:rPr>
                <w:rFonts w:ascii="Times New Roman" w:hAnsi="Times New Roman" w:cs="Times New Roman"/>
              </w:rPr>
              <w:t xml:space="preserve"> мембанните филтри за втора степен обратна осмоза поради установен пробив.</w:t>
            </w:r>
          </w:p>
          <w:p w:rsidR="00CD5427" w:rsidRDefault="00D149F5" w:rsidP="00904F53">
            <w:pPr>
              <w:snapToGrid w:val="0"/>
              <w:spacing w:before="120" w:after="12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</w:t>
            </w:r>
            <w:r w:rsidR="00DE6B94">
              <w:rPr>
                <w:rFonts w:ascii="Times New Roman" w:hAnsi="Times New Roman" w:cs="Times New Roman"/>
              </w:rPr>
              <w:t xml:space="preserve"> Подменени са </w:t>
            </w:r>
            <w:r>
              <w:rPr>
                <w:rFonts w:ascii="Times New Roman" w:hAnsi="Times New Roman" w:cs="Times New Roman"/>
              </w:rPr>
              <w:t xml:space="preserve">мембранните филтри за първа степен обратна осмоза поради </w:t>
            </w:r>
            <w:r w:rsidR="00CD5427">
              <w:rPr>
                <w:rFonts w:ascii="Times New Roman" w:hAnsi="Times New Roman" w:cs="Times New Roman"/>
              </w:rPr>
              <w:t>неефективна работа в резултат на износване – нисък дебит и повишена електропроводимост на филтрата.</w:t>
            </w:r>
          </w:p>
          <w:p w:rsidR="00CD5427" w:rsidRDefault="00DE6B94" w:rsidP="00904F53">
            <w:pPr>
              <w:snapToGrid w:val="0"/>
              <w:spacing w:before="120" w:after="12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3/</w:t>
            </w:r>
            <w:r w:rsidR="00CD5427">
              <w:rPr>
                <w:rFonts w:ascii="Times New Roman" w:hAnsi="Times New Roman" w:cs="Times New Roman"/>
              </w:rPr>
              <w:t>Подменени са картридж филтри</w:t>
            </w:r>
            <w:r w:rsidR="00116B6A">
              <w:rPr>
                <w:rFonts w:ascii="Times New Roman" w:hAnsi="Times New Roman" w:cs="Times New Roman"/>
              </w:rPr>
              <w:t xml:space="preserve"> поради необратимо замърсяване</w:t>
            </w:r>
            <w:r w:rsidR="00CD5427">
              <w:rPr>
                <w:rFonts w:ascii="Times New Roman" w:hAnsi="Times New Roman" w:cs="Times New Roman"/>
              </w:rPr>
              <w:t>.</w:t>
            </w:r>
          </w:p>
          <w:p w:rsidR="00CD5427" w:rsidRDefault="00CD5427" w:rsidP="00904F53">
            <w:pPr>
              <w:snapToGrid w:val="0"/>
              <w:spacing w:before="120" w:after="12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4/Поставен е нов  рН–метър в резервоара за пречистена вода, поради установена неточност, в резултат</w:t>
            </w:r>
            <w:r w:rsidR="00116B6A">
              <w:rPr>
                <w:rFonts w:ascii="Times New Roman" w:hAnsi="Times New Roman" w:cs="Times New Roman"/>
              </w:rPr>
              <w:t xml:space="preserve"> на износване на електрода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904F53" w:rsidRPr="00835C71" w:rsidRDefault="00CD5427" w:rsidP="00904F53">
            <w:pPr>
              <w:snapToGrid w:val="0"/>
              <w:spacing w:before="120" w:after="12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5/Монтирани </w:t>
            </w:r>
            <w:r w:rsidR="00116B6A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 нов хидростатични датчи</w:t>
            </w:r>
            <w:r w:rsidR="00116B6A">
              <w:rPr>
                <w:rFonts w:ascii="Times New Roman" w:hAnsi="Times New Roman" w:cs="Times New Roman"/>
              </w:rPr>
              <w:t xml:space="preserve">к в резервоара след ултрафилтрация, </w:t>
            </w:r>
            <w:r>
              <w:rPr>
                <w:rFonts w:ascii="Times New Roman" w:hAnsi="Times New Roman" w:cs="Times New Roman"/>
              </w:rPr>
              <w:t>нова пневматична задвижка</w:t>
            </w:r>
            <w:r w:rsidR="00116B6A">
              <w:rPr>
                <w:rFonts w:ascii="Times New Roman" w:hAnsi="Times New Roman" w:cs="Times New Roman"/>
              </w:rPr>
              <w:t xml:space="preserve"> и двойно-действаща мембранна помпа за солна киселина</w:t>
            </w:r>
            <w:r w:rsidR="00904F53">
              <w:rPr>
                <w:rFonts w:ascii="Times New Roman" w:hAnsi="Times New Roman" w:cs="Times New Roman"/>
              </w:rPr>
              <w:t>.</w:t>
            </w:r>
          </w:p>
          <w:p w:rsidR="002E1810" w:rsidRPr="0011419F" w:rsidRDefault="00E5775A" w:rsidP="00DE6B9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9260E1">
              <w:rPr>
                <w:rFonts w:ascii="Times New Roman" w:hAnsi="Times New Roman" w:cs="Times New Roman"/>
              </w:rPr>
              <w:t xml:space="preserve">         б/Мобилна пречиствателна станция за битови и производствени води от </w:t>
            </w:r>
            <w:r w:rsidR="00906E92" w:rsidRPr="009260E1">
              <w:rPr>
                <w:rFonts w:ascii="Times New Roman" w:hAnsi="Times New Roman" w:cs="Times New Roman"/>
              </w:rPr>
              <w:t>измиване</w:t>
            </w:r>
            <w:r w:rsidRPr="009260E1">
              <w:rPr>
                <w:rFonts w:ascii="Times New Roman" w:hAnsi="Times New Roman" w:cs="Times New Roman"/>
              </w:rPr>
              <w:t xml:space="preserve"> </w:t>
            </w:r>
            <w:r w:rsidR="002515C7" w:rsidRPr="009260E1">
              <w:rPr>
                <w:rFonts w:ascii="Times New Roman" w:hAnsi="Times New Roman" w:cs="Times New Roman"/>
              </w:rPr>
              <w:t xml:space="preserve">на </w:t>
            </w:r>
            <w:r w:rsidR="00906E92" w:rsidRPr="009260E1">
              <w:rPr>
                <w:rFonts w:ascii="Times New Roman" w:hAnsi="Times New Roman" w:cs="Times New Roman"/>
              </w:rPr>
              <w:t>автомобилите</w:t>
            </w:r>
            <w:r w:rsidR="00D73373" w:rsidRPr="009260E1">
              <w:rPr>
                <w:rFonts w:ascii="Times New Roman" w:hAnsi="Times New Roman" w:cs="Times New Roman"/>
              </w:rPr>
              <w:t xml:space="preserve"> (</w:t>
            </w:r>
            <w:r w:rsidR="00C30712" w:rsidRPr="009260E1">
              <w:rPr>
                <w:rFonts w:ascii="Times New Roman" w:hAnsi="Times New Roman" w:cs="Times New Roman"/>
              </w:rPr>
              <w:t>МПСОВ)</w:t>
            </w:r>
            <w:r w:rsidRPr="009260E1">
              <w:rPr>
                <w:rFonts w:ascii="Times New Roman" w:hAnsi="Times New Roman" w:cs="Times New Roman"/>
              </w:rPr>
              <w:t>.</w:t>
            </w:r>
            <w:r w:rsidR="00AB2A63" w:rsidRPr="009260E1">
              <w:rPr>
                <w:rFonts w:ascii="Times New Roman" w:hAnsi="Times New Roman" w:cs="Times New Roman"/>
              </w:rPr>
              <w:t xml:space="preserve"> </w:t>
            </w:r>
            <w:r w:rsidR="006019D9" w:rsidRPr="009260E1">
              <w:rPr>
                <w:rFonts w:ascii="Times New Roman" w:hAnsi="Times New Roman" w:cs="Times New Roman"/>
              </w:rPr>
              <w:t>Всеки ден се следи се за наличие на запенване и/или изтичане на утайка. П</w:t>
            </w:r>
            <w:r w:rsidR="00AB2A63" w:rsidRPr="009260E1">
              <w:rPr>
                <w:rFonts w:ascii="Times New Roman" w:hAnsi="Times New Roman" w:cs="Times New Roman"/>
              </w:rPr>
              <w:t>ериодично</w:t>
            </w:r>
            <w:r w:rsidR="006019D9" w:rsidRPr="009260E1">
              <w:rPr>
                <w:rFonts w:ascii="Times New Roman" w:hAnsi="Times New Roman" w:cs="Times New Roman"/>
              </w:rPr>
              <w:t xml:space="preserve"> (един път в месеца)</w:t>
            </w:r>
            <w:r w:rsidR="00AB2A63" w:rsidRPr="009260E1">
              <w:rPr>
                <w:rFonts w:ascii="Times New Roman" w:hAnsi="Times New Roman" w:cs="Times New Roman"/>
              </w:rPr>
              <w:t xml:space="preserve"> се измерват параметри</w:t>
            </w:r>
            <w:r w:rsidR="00023462" w:rsidRPr="009260E1">
              <w:rPr>
                <w:rFonts w:ascii="Times New Roman" w:hAnsi="Times New Roman" w:cs="Times New Roman"/>
              </w:rPr>
              <w:t>те</w:t>
            </w:r>
            <w:r w:rsidR="00AB2A63" w:rsidRPr="009260E1">
              <w:rPr>
                <w:rFonts w:ascii="Times New Roman" w:hAnsi="Times New Roman" w:cs="Times New Roman"/>
              </w:rPr>
              <w:t>, характеризиращи състоянието на активната утайка.</w:t>
            </w:r>
            <w:r w:rsidR="002A63BA" w:rsidRPr="009260E1">
              <w:rPr>
                <w:rFonts w:ascii="Times New Roman" w:hAnsi="Times New Roman" w:cs="Times New Roman"/>
              </w:rPr>
              <w:t xml:space="preserve"> </w:t>
            </w:r>
            <w:r w:rsidR="006019D9" w:rsidRPr="009260E1">
              <w:rPr>
                <w:rFonts w:ascii="Times New Roman" w:hAnsi="Times New Roman" w:cs="Times New Roman"/>
              </w:rPr>
              <w:t>Чре</w:t>
            </w:r>
            <w:r w:rsidR="00BF6088" w:rsidRPr="009260E1">
              <w:rPr>
                <w:rFonts w:ascii="Times New Roman" w:hAnsi="Times New Roman" w:cs="Times New Roman"/>
              </w:rPr>
              <w:t>з</w:t>
            </w:r>
            <w:r w:rsidR="006019D9" w:rsidRPr="009260E1">
              <w:rPr>
                <w:rFonts w:ascii="Times New Roman" w:hAnsi="Times New Roman" w:cs="Times New Roman"/>
              </w:rPr>
              <w:t xml:space="preserve"> програмируемото реле може да се контролира количеството на подавания въздух за аер</w:t>
            </w:r>
            <w:r w:rsidR="00BF6088" w:rsidRPr="009260E1">
              <w:rPr>
                <w:rFonts w:ascii="Times New Roman" w:hAnsi="Times New Roman" w:cs="Times New Roman"/>
              </w:rPr>
              <w:t>и</w:t>
            </w:r>
            <w:r w:rsidR="006019D9" w:rsidRPr="009260E1">
              <w:rPr>
                <w:rFonts w:ascii="Times New Roman" w:hAnsi="Times New Roman" w:cs="Times New Roman"/>
              </w:rPr>
              <w:t xml:space="preserve">ране </w:t>
            </w:r>
            <w:r w:rsidR="00BF6088" w:rsidRPr="009260E1">
              <w:rPr>
                <w:rFonts w:ascii="Times New Roman" w:hAnsi="Times New Roman" w:cs="Times New Roman"/>
              </w:rPr>
              <w:t>в</w:t>
            </w:r>
            <w:r w:rsidR="006019D9" w:rsidRPr="009260E1">
              <w:rPr>
                <w:rFonts w:ascii="Times New Roman" w:hAnsi="Times New Roman" w:cs="Times New Roman"/>
              </w:rPr>
              <w:t xml:space="preserve"> нитрифициращата зона. </w:t>
            </w:r>
            <w:r w:rsidR="00DE6B94" w:rsidRPr="009260E1">
              <w:rPr>
                <w:rFonts w:ascii="Times New Roman" w:hAnsi="Times New Roman" w:cs="Times New Roman"/>
              </w:rPr>
              <w:t>През месец април е установена</w:t>
            </w:r>
            <w:r w:rsidR="006019D9" w:rsidRPr="009260E1">
              <w:rPr>
                <w:rFonts w:ascii="Times New Roman" w:hAnsi="Times New Roman" w:cs="Times New Roman"/>
              </w:rPr>
              <w:t xml:space="preserve"> поява на утайка </w:t>
            </w:r>
            <w:r w:rsidR="00BF6088" w:rsidRPr="009260E1">
              <w:rPr>
                <w:rFonts w:ascii="Times New Roman" w:hAnsi="Times New Roman" w:cs="Times New Roman"/>
              </w:rPr>
              <w:t>на повъ</w:t>
            </w:r>
            <w:r w:rsidR="00DE6B94" w:rsidRPr="009260E1">
              <w:rPr>
                <w:rFonts w:ascii="Times New Roman" w:hAnsi="Times New Roman" w:cs="Times New Roman"/>
              </w:rPr>
              <w:t xml:space="preserve">рхността на </w:t>
            </w:r>
            <w:r w:rsidR="00DE6B94" w:rsidRPr="009260E1">
              <w:rPr>
                <w:rFonts w:ascii="Times New Roman" w:hAnsi="Times New Roman" w:cs="Times New Roman"/>
              </w:rPr>
              <w:lastRenderedPageBreak/>
              <w:t>зоната за утаяване. Наблюдава</w:t>
            </w:r>
            <w:r w:rsidR="00DE6B94">
              <w:rPr>
                <w:rFonts w:ascii="Times New Roman" w:hAnsi="Times New Roman" w:cs="Times New Roman"/>
              </w:rPr>
              <w:t xml:space="preserve"> се намалено падаване на въздух. Извършено е отпушване на еърлифтовете.</w:t>
            </w:r>
          </w:p>
        </w:tc>
      </w:tr>
      <w:tr w:rsidR="0065739F" w:rsidRPr="005B0CB6" w:rsidTr="00BC7CB4">
        <w:trPr>
          <w:trHeight w:val="2256"/>
        </w:trPr>
        <w:tc>
          <w:tcPr>
            <w:tcW w:w="43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5739F" w:rsidRPr="005B1BCB" w:rsidRDefault="0065739F" w:rsidP="00025A8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5B1BCB">
              <w:rPr>
                <w:rFonts w:ascii="Times New Roman" w:hAnsi="Times New Roman" w:cs="Times New Roman"/>
                <w:b/>
              </w:rPr>
              <w:lastRenderedPageBreak/>
              <w:t>Условие 10.1.3.2.</w:t>
            </w:r>
            <w:r w:rsidRPr="005B1BCB">
              <w:rPr>
                <w:rFonts w:ascii="Times New Roman" w:hAnsi="Times New Roman" w:cs="Times New Roman"/>
              </w:rPr>
              <w:t xml:space="preserve"> При залпови изпускания на замърсяващи вещества в река </w:t>
            </w:r>
            <w:r>
              <w:rPr>
                <w:rFonts w:ascii="Times New Roman" w:hAnsi="Times New Roman" w:cs="Times New Roman"/>
              </w:rPr>
              <w:t>Драглишка</w:t>
            </w:r>
            <w:r w:rsidRPr="005B1BCB">
              <w:rPr>
                <w:rFonts w:ascii="Times New Roman" w:hAnsi="Times New Roman" w:cs="Times New Roman"/>
              </w:rPr>
              <w:t>, вследствие на аварийни ситуации, операторът да предприеме необходимите мерки за ограничаване или ликвидиране на последиците от замърсяването и незабавно да уведоми Басейнова дирекция и РИОСВ.</w:t>
            </w:r>
          </w:p>
          <w:p w:rsidR="0065739F" w:rsidRPr="00835C71" w:rsidRDefault="0065739F" w:rsidP="00025A8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739F" w:rsidRPr="005B1BCB" w:rsidRDefault="009260E1" w:rsidP="00550A5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През 2021</w:t>
            </w:r>
            <w:r w:rsidR="002E1810">
              <w:rPr>
                <w:rFonts w:ascii="Times New Roman" w:hAnsi="Times New Roman" w:cs="Times New Roman"/>
              </w:rPr>
              <w:t xml:space="preserve"> </w:t>
            </w:r>
            <w:r w:rsidR="0065739F" w:rsidRPr="005B1BCB">
              <w:rPr>
                <w:rFonts w:ascii="Times New Roman" w:hAnsi="Times New Roman" w:cs="Times New Roman"/>
              </w:rPr>
              <w:t xml:space="preserve">г. </w:t>
            </w:r>
            <w:r w:rsidR="0065739F">
              <w:rPr>
                <w:rFonts w:ascii="Times New Roman" w:hAnsi="Times New Roman" w:cs="Times New Roman"/>
              </w:rPr>
              <w:t xml:space="preserve"> не </w:t>
            </w:r>
            <w:r w:rsidR="0065739F" w:rsidRPr="005B1BCB">
              <w:rPr>
                <w:rFonts w:ascii="Times New Roman" w:hAnsi="Times New Roman" w:cs="Times New Roman"/>
              </w:rPr>
              <w:t xml:space="preserve">е </w:t>
            </w:r>
            <w:r w:rsidR="0065739F">
              <w:rPr>
                <w:rFonts w:ascii="Times New Roman" w:hAnsi="Times New Roman" w:cs="Times New Roman"/>
              </w:rPr>
              <w:t>имало</w:t>
            </w:r>
            <w:r w:rsidR="0065739F" w:rsidRPr="005B1BCB">
              <w:rPr>
                <w:rFonts w:ascii="Times New Roman" w:hAnsi="Times New Roman" w:cs="Times New Roman"/>
              </w:rPr>
              <w:t xml:space="preserve"> аварийни ситуации и няма залпови изпускания на замърсяващи вещества в река </w:t>
            </w:r>
            <w:r w:rsidR="0065739F">
              <w:rPr>
                <w:rFonts w:ascii="Times New Roman" w:hAnsi="Times New Roman" w:cs="Times New Roman"/>
              </w:rPr>
              <w:t>Драглишка</w:t>
            </w:r>
            <w:r w:rsidR="0065739F" w:rsidRPr="005B1BCB">
              <w:rPr>
                <w:rFonts w:ascii="Times New Roman" w:hAnsi="Times New Roman" w:cs="Times New Roman"/>
              </w:rPr>
              <w:t>.</w:t>
            </w:r>
          </w:p>
          <w:p w:rsidR="0065739F" w:rsidRDefault="0065739F" w:rsidP="00025A88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5739F" w:rsidRDefault="0065739F" w:rsidP="00025A88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5739F" w:rsidRPr="00835C71" w:rsidRDefault="0065739F" w:rsidP="00CF05A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65739F" w:rsidRPr="005B0CB6" w:rsidTr="00160D9D">
        <w:trPr>
          <w:trHeight w:val="2028"/>
        </w:trPr>
        <w:tc>
          <w:tcPr>
            <w:tcW w:w="43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5739F" w:rsidRDefault="0065739F" w:rsidP="00160D9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1BCB">
              <w:rPr>
                <w:rFonts w:ascii="Times New Roman" w:hAnsi="Times New Roman" w:cs="Times New Roman"/>
                <w:b/>
              </w:rPr>
              <w:t>Условие 10.1.4.1</w:t>
            </w:r>
            <w:r w:rsidRPr="005B1BCB">
              <w:rPr>
                <w:rFonts w:ascii="Times New Roman" w:hAnsi="Times New Roman" w:cs="Times New Roman"/>
              </w:rPr>
              <w:t xml:space="preserve">. По време на експлоатацията на депото и след неговото закриване, в срок не по-кратък от 30 години, притежателят на настоящото разрешително да извършва мониторинг на метеорологичните данни за определяне инфилтрата на депото, съгласно </w:t>
            </w:r>
            <w:r w:rsidRPr="00CA7458">
              <w:rPr>
                <w:rFonts w:ascii="Times New Roman" w:hAnsi="Times New Roman" w:cs="Times New Roman"/>
                <w:b/>
              </w:rPr>
              <w:t>Таблица 10.1.4.1.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739F" w:rsidRDefault="00904F53" w:rsidP="00247CB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="0065739F">
              <w:rPr>
                <w:rFonts w:ascii="Times New Roman" w:hAnsi="Times New Roman" w:cs="Times New Roman"/>
              </w:rPr>
              <w:t xml:space="preserve"> </w:t>
            </w:r>
            <w:r w:rsidR="0065739F" w:rsidRPr="004D4478">
              <w:rPr>
                <w:rFonts w:ascii="Times New Roman" w:hAnsi="Times New Roman" w:cs="Times New Roman"/>
              </w:rPr>
              <w:t xml:space="preserve">В изпълнение на </w:t>
            </w:r>
            <w:r w:rsidR="0065739F" w:rsidRPr="00025A88">
              <w:rPr>
                <w:rFonts w:ascii="Times New Roman" w:hAnsi="Times New Roman" w:cs="Times New Roman"/>
                <w:b/>
              </w:rPr>
              <w:t>Условие 10.1.4.1</w:t>
            </w:r>
            <w:r w:rsidR="0065739F">
              <w:rPr>
                <w:rFonts w:ascii="Times New Roman" w:hAnsi="Times New Roman" w:cs="Times New Roman"/>
              </w:rPr>
              <w:t xml:space="preserve"> се извършва</w:t>
            </w:r>
            <w:r w:rsidR="0065739F" w:rsidRPr="00CA7458">
              <w:rPr>
                <w:rFonts w:ascii="Times New Roman" w:hAnsi="Times New Roman" w:cs="Times New Roman"/>
              </w:rPr>
              <w:t xml:space="preserve"> </w:t>
            </w:r>
            <w:r w:rsidR="0065739F">
              <w:rPr>
                <w:rFonts w:ascii="Times New Roman" w:hAnsi="Times New Roman" w:cs="Times New Roman"/>
              </w:rPr>
              <w:t>мониторинг,</w:t>
            </w:r>
            <w:r w:rsidR="0065739F" w:rsidRPr="00CA7458">
              <w:rPr>
                <w:rFonts w:ascii="Times New Roman" w:hAnsi="Times New Roman" w:cs="Times New Roman"/>
              </w:rPr>
              <w:t xml:space="preserve"> като данните </w:t>
            </w:r>
            <w:r w:rsidR="0065739F">
              <w:rPr>
                <w:rFonts w:ascii="Times New Roman" w:hAnsi="Times New Roman" w:cs="Times New Roman"/>
              </w:rPr>
              <w:t>се взимат от собствена метеорологична станция, разположена на площадката на депото. Е</w:t>
            </w:r>
            <w:r w:rsidR="0065739F" w:rsidRPr="00CA7458">
              <w:rPr>
                <w:rFonts w:ascii="Times New Roman" w:hAnsi="Times New Roman" w:cs="Times New Roman"/>
              </w:rPr>
              <w:t xml:space="preserve">жедневно </w:t>
            </w:r>
            <w:r w:rsidR="0065739F">
              <w:rPr>
                <w:rFonts w:ascii="Times New Roman" w:hAnsi="Times New Roman" w:cs="Times New Roman"/>
              </w:rPr>
              <w:t xml:space="preserve">се записват </w:t>
            </w:r>
            <w:r w:rsidR="0065739F" w:rsidRPr="00CA7458">
              <w:rPr>
                <w:rFonts w:ascii="Times New Roman" w:hAnsi="Times New Roman" w:cs="Times New Roman"/>
              </w:rPr>
              <w:t xml:space="preserve">температура – минимална и максимална, посока и сила на вятъра, изпарения, </w:t>
            </w:r>
            <w:r w:rsidR="00247CB1">
              <w:rPr>
                <w:rFonts w:ascii="Times New Roman" w:hAnsi="Times New Roman" w:cs="Times New Roman"/>
              </w:rPr>
              <w:t>атмосферна влага</w:t>
            </w:r>
            <w:r w:rsidR="0065739F">
              <w:rPr>
                <w:rFonts w:ascii="Times New Roman" w:hAnsi="Times New Roman" w:cs="Times New Roman"/>
              </w:rPr>
              <w:t>.</w:t>
            </w:r>
            <w:r w:rsidR="00247CB1">
              <w:rPr>
                <w:rFonts w:ascii="Times New Roman" w:hAnsi="Times New Roman" w:cs="Times New Roman"/>
              </w:rPr>
              <w:t xml:space="preserve"> Отчита се количеството валежи.</w:t>
            </w:r>
          </w:p>
        </w:tc>
      </w:tr>
      <w:tr w:rsidR="0065739F" w:rsidRPr="005B0CB6" w:rsidTr="00160D9D">
        <w:trPr>
          <w:trHeight w:val="3247"/>
        </w:trPr>
        <w:tc>
          <w:tcPr>
            <w:tcW w:w="43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5739F" w:rsidRPr="005B1BCB" w:rsidRDefault="0065739F" w:rsidP="0084172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54578">
              <w:rPr>
                <w:rFonts w:ascii="Times New Roman" w:hAnsi="Times New Roman" w:cs="Times New Roman"/>
                <w:b/>
              </w:rPr>
              <w:t>Условие 10.1.4.2.</w:t>
            </w:r>
            <w:r w:rsidRPr="00354578">
              <w:rPr>
                <w:rFonts w:ascii="Times New Roman" w:hAnsi="Times New Roman" w:cs="Times New Roman"/>
              </w:rPr>
              <w:t xml:space="preserve"> По време на експлоатацията на депото и след неговото закриване, в срок не по-кратък от 30 години, притежателят на настоящото разрешително да извършва анализ на  състава на инфилтрираните отпадъчни води от Клетка1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354578">
              <w:rPr>
                <w:rFonts w:ascii="Times New Roman" w:hAnsi="Times New Roman" w:cs="Times New Roman"/>
              </w:rPr>
              <w:t xml:space="preserve">за депониране на отпадъци, от </w:t>
            </w:r>
            <w:r>
              <w:rPr>
                <w:rFonts w:ascii="Times New Roman" w:hAnsi="Times New Roman" w:cs="Times New Roman"/>
              </w:rPr>
              <w:t>компостиращата и сепариращата инсталация,</w:t>
            </w:r>
            <w:r w:rsidRPr="00354578">
              <w:rPr>
                <w:rFonts w:ascii="Times New Roman" w:hAnsi="Times New Roman" w:cs="Times New Roman"/>
              </w:rPr>
              <w:t xml:space="preserve"> съгласно изискванията посоч</w:t>
            </w:r>
            <w:r w:rsidR="00CD4502">
              <w:rPr>
                <w:rFonts w:ascii="Times New Roman" w:hAnsi="Times New Roman" w:cs="Times New Roman"/>
              </w:rPr>
              <w:t>ени в Таблица 10.1.4.2. Пробовзе</w:t>
            </w:r>
            <w:r w:rsidRPr="00354578">
              <w:rPr>
                <w:rFonts w:ascii="Times New Roman" w:hAnsi="Times New Roman" w:cs="Times New Roman"/>
              </w:rPr>
              <w:t>мането и анализите да се извършват от акредитирана лаборатория.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739F" w:rsidRDefault="0065739F" w:rsidP="00025A8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</w:t>
            </w:r>
            <w:r w:rsidR="00904F53">
              <w:rPr>
                <w:rFonts w:ascii="Times New Roman" w:hAnsi="Times New Roman" w:cs="Times New Roman"/>
              </w:rPr>
              <w:t xml:space="preserve"> </w:t>
            </w:r>
            <w:r w:rsidRPr="004D4478">
              <w:rPr>
                <w:rFonts w:ascii="Times New Roman" w:hAnsi="Times New Roman" w:cs="Times New Roman"/>
              </w:rPr>
              <w:t xml:space="preserve">В изпълнение на </w:t>
            </w:r>
            <w:r w:rsidRPr="00025A88">
              <w:rPr>
                <w:rFonts w:ascii="Times New Roman" w:hAnsi="Times New Roman" w:cs="Times New Roman"/>
                <w:b/>
              </w:rPr>
              <w:t>Условие 10.1.4.2</w:t>
            </w:r>
            <w:r w:rsidRPr="004D4478">
              <w:rPr>
                <w:rFonts w:ascii="Times New Roman" w:hAnsi="Times New Roman" w:cs="Times New Roman"/>
              </w:rPr>
              <w:t xml:space="preserve"> се  извършва </w:t>
            </w:r>
            <w:r w:rsidR="00A946E3">
              <w:rPr>
                <w:rFonts w:ascii="Times New Roman" w:hAnsi="Times New Roman" w:cs="Times New Roman"/>
              </w:rPr>
              <w:t>пробовземане и анализ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247CB1">
              <w:rPr>
                <w:rFonts w:ascii="Times New Roman" w:hAnsi="Times New Roman" w:cs="Times New Roman"/>
              </w:rPr>
              <w:t>на инфилтрат</w:t>
            </w:r>
            <w:r w:rsidR="0056586F">
              <w:rPr>
                <w:rFonts w:ascii="Times New Roman" w:hAnsi="Times New Roman" w:cs="Times New Roman"/>
              </w:rPr>
              <w:t xml:space="preserve"> </w:t>
            </w:r>
            <w:r w:rsidR="00A946E3">
              <w:rPr>
                <w:rFonts w:ascii="Times New Roman" w:hAnsi="Times New Roman" w:cs="Times New Roman"/>
              </w:rPr>
              <w:t xml:space="preserve">един път </w:t>
            </w:r>
            <w:r w:rsidR="0011419F">
              <w:rPr>
                <w:rFonts w:ascii="Times New Roman" w:hAnsi="Times New Roman" w:cs="Times New Roman"/>
              </w:rPr>
              <w:t>на тримесечие</w:t>
            </w:r>
            <w:r w:rsidR="0084172E">
              <w:rPr>
                <w:rFonts w:ascii="Times New Roman" w:hAnsi="Times New Roman" w:cs="Times New Roman"/>
              </w:rPr>
              <w:t>, съответ</w:t>
            </w:r>
            <w:r w:rsidR="00152E57">
              <w:rPr>
                <w:rFonts w:ascii="Times New Roman" w:hAnsi="Times New Roman" w:cs="Times New Roman"/>
              </w:rPr>
              <w:t>но в месеците: февруари, май, ав</w:t>
            </w:r>
            <w:r w:rsidR="0084172E">
              <w:rPr>
                <w:rFonts w:ascii="Times New Roman" w:hAnsi="Times New Roman" w:cs="Times New Roman"/>
              </w:rPr>
              <w:t>густ и ноември.</w:t>
            </w:r>
            <w:r w:rsidR="00A946E3">
              <w:rPr>
                <w:rFonts w:ascii="Times New Roman" w:hAnsi="Times New Roman" w:cs="Times New Roman"/>
              </w:rPr>
              <w:t xml:space="preserve"> </w:t>
            </w:r>
            <w:r w:rsidR="00752246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 xml:space="preserve">езултатите се отразяват в дневници.    </w:t>
            </w:r>
          </w:p>
          <w:p w:rsidR="0065739F" w:rsidRPr="004D4478" w:rsidRDefault="00904F53" w:rsidP="00025A8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  <w:r w:rsidR="0065739F" w:rsidRPr="004D4478">
              <w:rPr>
                <w:rFonts w:ascii="Times New Roman" w:hAnsi="Times New Roman" w:cs="Times New Roman"/>
              </w:rPr>
              <w:t xml:space="preserve">Точките на пробовземане са:                       </w:t>
            </w:r>
          </w:p>
          <w:p w:rsidR="0065739F" w:rsidRDefault="0065739F" w:rsidP="00AD33A9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25A88">
              <w:rPr>
                <w:rFonts w:ascii="Times New Roman" w:hAnsi="Times New Roman" w:cs="Times New Roman"/>
              </w:rPr>
              <w:t>ИВ 1 - събирателна шахта</w:t>
            </w:r>
          </w:p>
          <w:p w:rsidR="000351D5" w:rsidRPr="000351D5" w:rsidRDefault="0065739F" w:rsidP="00AD33A9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351D5">
              <w:rPr>
                <w:rFonts w:ascii="Times New Roman" w:hAnsi="Times New Roman" w:cs="Times New Roman"/>
              </w:rPr>
              <w:t xml:space="preserve">ИВ 2 – вход в ретензионен басейн </w:t>
            </w:r>
          </w:p>
          <w:p w:rsidR="0065739F" w:rsidRDefault="000351D5" w:rsidP="000351D5">
            <w:pPr>
              <w:pStyle w:val="ListParagraph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  <w:r w:rsidR="009A1C31">
              <w:rPr>
                <w:rFonts w:ascii="Times New Roman" w:hAnsi="Times New Roman" w:cs="Times New Roman"/>
              </w:rPr>
              <w:t>В комплексното разрешително е посочена и т</w:t>
            </w:r>
            <w:r>
              <w:rPr>
                <w:rFonts w:ascii="Times New Roman" w:hAnsi="Times New Roman" w:cs="Times New Roman"/>
              </w:rPr>
              <w:t>очка ИВ3 (на изход на ПСИВ)</w:t>
            </w:r>
            <w:r w:rsidR="009A1C31">
              <w:rPr>
                <w:rFonts w:ascii="Times New Roman" w:hAnsi="Times New Roman" w:cs="Times New Roman"/>
              </w:rPr>
              <w:t>, която</w:t>
            </w:r>
            <w:r>
              <w:rPr>
                <w:rFonts w:ascii="Times New Roman" w:hAnsi="Times New Roman" w:cs="Times New Roman"/>
              </w:rPr>
              <w:t xml:space="preserve"> съвпада с мониторингова точка ТМ2 (на изход на ПСИВ) по географски координати и описание. При </w:t>
            </w:r>
            <w:r w:rsidR="00E66FA7">
              <w:rPr>
                <w:rFonts w:ascii="Times New Roman" w:hAnsi="Times New Roman" w:cs="Times New Roman"/>
              </w:rPr>
              <w:t xml:space="preserve">тези обстоятелства се докладва </w:t>
            </w:r>
            <w:r>
              <w:rPr>
                <w:rFonts w:ascii="Times New Roman" w:hAnsi="Times New Roman" w:cs="Times New Roman"/>
              </w:rPr>
              <w:t>пробовземен пункт ТМ2.</w:t>
            </w:r>
          </w:p>
          <w:p w:rsidR="001432F7" w:rsidRDefault="0084172E" w:rsidP="00896E9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През месеците май и ноември не са взети проби от пункт ИВ</w:t>
            </w:r>
            <w:r w:rsidR="00896E9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(събирателна шахта)</w:t>
            </w:r>
            <w:r w:rsidR="00C27F3D">
              <w:rPr>
                <w:rFonts w:ascii="Times New Roman" w:hAnsi="Times New Roman" w:cs="Times New Roman"/>
              </w:rPr>
              <w:t>.</w:t>
            </w:r>
            <w:r w:rsidR="001432F7">
              <w:rPr>
                <w:rFonts w:ascii="Times New Roman" w:hAnsi="Times New Roman" w:cs="Times New Roman"/>
              </w:rPr>
              <w:t xml:space="preserve"> </w:t>
            </w:r>
          </w:p>
          <w:p w:rsidR="00C27F3D" w:rsidRDefault="001432F7" w:rsidP="00896E9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Причини: В</w:t>
            </w:r>
            <w:r w:rsidR="0084172E">
              <w:rPr>
                <w:rFonts w:ascii="Times New Roman" w:hAnsi="Times New Roman" w:cs="Times New Roman"/>
              </w:rPr>
              <w:t xml:space="preserve"> </w:t>
            </w:r>
            <w:r w:rsidR="00896E90">
              <w:rPr>
                <w:rFonts w:ascii="Times New Roman" w:hAnsi="Times New Roman" w:cs="Times New Roman"/>
              </w:rPr>
              <w:t>пункт ИВ1 (събирателна шахта)</w:t>
            </w:r>
            <w:r w:rsidR="0084172E">
              <w:rPr>
                <w:rFonts w:ascii="Times New Roman" w:hAnsi="Times New Roman" w:cs="Times New Roman"/>
              </w:rPr>
              <w:t xml:space="preserve"> се събира вода само при принудително </w:t>
            </w:r>
            <w:r w:rsidR="0084172E" w:rsidRPr="00A13F25">
              <w:rPr>
                <w:rFonts w:ascii="Times New Roman" w:hAnsi="Times New Roman" w:cs="Times New Roman"/>
              </w:rPr>
              <w:t>спиране на потока към ретензионния басейн</w:t>
            </w:r>
            <w:r w:rsidR="0084172E">
              <w:rPr>
                <w:rFonts w:ascii="Times New Roman" w:hAnsi="Times New Roman" w:cs="Times New Roman"/>
              </w:rPr>
              <w:t>.</w:t>
            </w:r>
            <w:r w:rsidR="002E2F26" w:rsidRPr="00A13F25">
              <w:rPr>
                <w:rFonts w:ascii="Times New Roman" w:hAnsi="Times New Roman" w:cs="Times New Roman"/>
              </w:rPr>
              <w:t xml:space="preserve"> Това създава затруднения от технически характер и риск за безопасността на работниците, осигуряващи условия за пробонабиране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="00C27F3D">
              <w:rPr>
                <w:rFonts w:ascii="Times New Roman" w:hAnsi="Times New Roman" w:cs="Times New Roman"/>
              </w:rPr>
              <w:t xml:space="preserve">По технически причини през </w:t>
            </w:r>
          </w:p>
          <w:p w:rsidR="00C27F3D" w:rsidRDefault="00C27F3D" w:rsidP="00896E9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посочените месеци не е взета проба.  </w:t>
            </w:r>
            <w:r w:rsidR="001432F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Информация за състава на инфилтрата се получава от пробовземана точка ИВ2, защото и</w:t>
            </w:r>
            <w:r w:rsidR="002E2F26">
              <w:rPr>
                <w:rFonts w:ascii="Times New Roman" w:hAnsi="Times New Roman" w:cs="Times New Roman"/>
              </w:rPr>
              <w:t xml:space="preserve">нфилтрираните </w:t>
            </w:r>
            <w:r w:rsidR="00896E90">
              <w:rPr>
                <w:rFonts w:ascii="Times New Roman" w:hAnsi="Times New Roman" w:cs="Times New Roman"/>
              </w:rPr>
              <w:t xml:space="preserve">води </w:t>
            </w:r>
            <w:r w:rsidR="002E2F26">
              <w:rPr>
                <w:rFonts w:ascii="Times New Roman" w:hAnsi="Times New Roman" w:cs="Times New Roman"/>
              </w:rPr>
              <w:t xml:space="preserve">преминават през събирателна шахта </w:t>
            </w:r>
            <w:r>
              <w:rPr>
                <w:rFonts w:ascii="Times New Roman" w:hAnsi="Times New Roman" w:cs="Times New Roman"/>
              </w:rPr>
              <w:t xml:space="preserve">(пункт ИВ1) </w:t>
            </w:r>
            <w:r w:rsidR="002E2F26">
              <w:rPr>
                <w:rFonts w:ascii="Times New Roman" w:hAnsi="Times New Roman" w:cs="Times New Roman"/>
              </w:rPr>
              <w:t xml:space="preserve">и след 192 м се заустват в ретензионния басейн </w:t>
            </w:r>
            <w:r>
              <w:rPr>
                <w:rFonts w:ascii="Times New Roman" w:hAnsi="Times New Roman" w:cs="Times New Roman"/>
              </w:rPr>
              <w:t>(пункт ИВ2)</w:t>
            </w:r>
            <w:r w:rsidR="00E777B1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2E2F26">
              <w:rPr>
                <w:rFonts w:ascii="Times New Roman" w:hAnsi="Times New Roman" w:cs="Times New Roman"/>
              </w:rPr>
              <w:t xml:space="preserve"> без да се смесват с други води в този участък от канализацията.</w:t>
            </w:r>
          </w:p>
          <w:p w:rsidR="00A946E3" w:rsidRDefault="00904F53" w:rsidP="00896E9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896E90">
              <w:rPr>
                <w:rFonts w:ascii="Times New Roman" w:hAnsi="Times New Roman" w:cs="Times New Roman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Пробовземането и анализите се извършват от акредитирана лаборатория ”Еко-Консулт-Инженеринг” ООД.</w:t>
            </w:r>
          </w:p>
          <w:p w:rsidR="00896E90" w:rsidRPr="00896E90" w:rsidRDefault="00C27F3D" w:rsidP="00896E9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          </w:t>
            </w:r>
            <w:r w:rsidR="00896E90">
              <w:rPr>
                <w:rFonts w:ascii="Times New Roman" w:hAnsi="Times New Roman" w:cs="Times New Roman"/>
              </w:rPr>
              <w:t xml:space="preserve">Резултатите от анализ но инфилтрата са представени в </w:t>
            </w:r>
            <w:r w:rsidR="00896E90" w:rsidRPr="00896E90">
              <w:rPr>
                <w:rFonts w:ascii="Times New Roman" w:hAnsi="Times New Roman" w:cs="Times New Roman"/>
                <w:b/>
              </w:rPr>
              <w:t>Таблица 3</w:t>
            </w:r>
            <w:r w:rsidR="00EF790F" w:rsidRPr="008A6400">
              <w:rPr>
                <w:rFonts w:ascii="Times New Roman" w:hAnsi="Times New Roman" w:cs="Times New Roman"/>
              </w:rPr>
              <w:t xml:space="preserve"> към </w:t>
            </w:r>
            <w:r w:rsidR="00EF790F" w:rsidRPr="008A6400">
              <w:rPr>
                <w:rFonts w:ascii="Times New Roman" w:hAnsi="Times New Roman" w:cs="Times New Roman"/>
                <w:b/>
              </w:rPr>
              <w:t>Приложение 1</w:t>
            </w:r>
            <w:r w:rsidR="00EF790F">
              <w:rPr>
                <w:rFonts w:ascii="Times New Roman" w:hAnsi="Times New Roman" w:cs="Times New Roman"/>
                <w:b/>
              </w:rPr>
              <w:t xml:space="preserve"> </w:t>
            </w:r>
            <w:r w:rsidR="00EF790F" w:rsidRPr="00EF790F">
              <w:rPr>
                <w:rFonts w:ascii="Times New Roman" w:hAnsi="Times New Roman" w:cs="Times New Roman"/>
              </w:rPr>
              <w:t>от настоящия доклад.</w:t>
            </w:r>
          </w:p>
          <w:p w:rsidR="00A946E3" w:rsidRDefault="00A946E3" w:rsidP="00A946E3">
            <w:pPr>
              <w:snapToGri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</w:rPr>
            </w:pPr>
          </w:p>
        </w:tc>
      </w:tr>
      <w:tr w:rsidR="003F10F3" w:rsidRPr="005B0CB6" w:rsidTr="00577E43">
        <w:trPr>
          <w:trHeight w:val="2312"/>
        </w:trPr>
        <w:tc>
          <w:tcPr>
            <w:tcW w:w="43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60D9D" w:rsidRPr="00236156" w:rsidRDefault="003F10F3" w:rsidP="00CD4502">
            <w:pPr>
              <w:tabs>
                <w:tab w:val="left" w:pos="360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550A5B">
              <w:rPr>
                <w:rFonts w:ascii="Times New Roman" w:hAnsi="Times New Roman" w:cs="Times New Roman"/>
                <w:b/>
              </w:rPr>
              <w:lastRenderedPageBreak/>
              <w:t>Условие 10.1.4.4.</w:t>
            </w:r>
            <w:r w:rsidRPr="00550A5B">
              <w:rPr>
                <w:rFonts w:ascii="Times New Roman" w:hAnsi="Times New Roman" w:cs="Times New Roman"/>
              </w:rPr>
              <w:t xml:space="preserve"> Притежателят на настоящото разрешително да извършва собствен мониторинг на смесен поток отпадъчни води (производствен</w:t>
            </w:r>
            <w:r w:rsidR="00CD4502">
              <w:rPr>
                <w:rFonts w:ascii="Times New Roman" w:hAnsi="Times New Roman" w:cs="Times New Roman"/>
              </w:rPr>
              <w:t>и, инфилтрирани</w:t>
            </w:r>
            <w:r w:rsidR="00164AF4">
              <w:rPr>
                <w:rFonts w:ascii="Times New Roman" w:hAnsi="Times New Roman" w:cs="Times New Roman"/>
              </w:rPr>
              <w:t xml:space="preserve"> и битово-фекални</w:t>
            </w:r>
            <w:r w:rsidRPr="00550A5B">
              <w:rPr>
                <w:rFonts w:ascii="Times New Roman" w:hAnsi="Times New Roman" w:cs="Times New Roman"/>
              </w:rPr>
              <w:t xml:space="preserve">) по </w:t>
            </w:r>
            <w:r w:rsidRPr="00B75BC7">
              <w:rPr>
                <w:rFonts w:ascii="Times New Roman" w:hAnsi="Times New Roman" w:cs="Times New Roman"/>
                <w:b/>
              </w:rPr>
              <w:t>Условие 10.1.2.1</w:t>
            </w:r>
            <w:r w:rsidRPr="00550A5B">
              <w:rPr>
                <w:rFonts w:ascii="Times New Roman" w:hAnsi="Times New Roman" w:cs="Times New Roman"/>
              </w:rPr>
              <w:t xml:space="preserve">, зауствани в река </w:t>
            </w:r>
            <w:r>
              <w:rPr>
                <w:rFonts w:ascii="Times New Roman" w:hAnsi="Times New Roman" w:cs="Times New Roman"/>
              </w:rPr>
              <w:t>Драглишка</w:t>
            </w:r>
            <w:r w:rsidRPr="00550A5B">
              <w:rPr>
                <w:rFonts w:ascii="Times New Roman" w:hAnsi="Times New Roman" w:cs="Times New Roman"/>
              </w:rPr>
              <w:t xml:space="preserve">, съгласно </w:t>
            </w:r>
            <w:r w:rsidRPr="00B75BC7">
              <w:rPr>
                <w:rFonts w:ascii="Times New Roman" w:hAnsi="Times New Roman" w:cs="Times New Roman"/>
                <w:b/>
              </w:rPr>
              <w:t>Таблица 10.1.4.4</w:t>
            </w:r>
            <w:r w:rsidRPr="00B75BC7">
              <w:rPr>
                <w:b/>
              </w:rPr>
              <w:t>.</w:t>
            </w:r>
            <w:r w:rsidRPr="00B75BC7">
              <w:rPr>
                <w:rFonts w:ascii="Times New Roman" w:hAnsi="Times New Roman" w:cs="Times New Roman"/>
              </w:rPr>
              <w:t xml:space="preserve"> Пробовземането и анализите да</w:t>
            </w:r>
            <w:r w:rsidR="00CD4502">
              <w:rPr>
                <w:rFonts w:ascii="Times New Roman" w:hAnsi="Times New Roman" w:cs="Times New Roman"/>
              </w:rPr>
              <w:t xml:space="preserve"> се извършват от акреди</w:t>
            </w:r>
            <w:r w:rsidRPr="00B75BC7">
              <w:rPr>
                <w:rFonts w:ascii="Times New Roman" w:hAnsi="Times New Roman" w:cs="Times New Roman"/>
              </w:rPr>
              <w:t>тирана лаборатория</w:t>
            </w:r>
            <w:r w:rsidR="00160D9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0F3" w:rsidRDefault="003F10F3" w:rsidP="00025A8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4"/>
                <w:szCs w:val="4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</w:p>
          <w:p w:rsidR="00752246" w:rsidRDefault="003F10F3" w:rsidP="0075224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В изпълнение на </w:t>
            </w:r>
            <w:r w:rsidRPr="00A01639">
              <w:rPr>
                <w:rFonts w:ascii="Times New Roman" w:hAnsi="Times New Roman" w:cs="Times New Roman"/>
                <w:b/>
              </w:rPr>
              <w:t>Условие 10.</w:t>
            </w:r>
            <w:r>
              <w:rPr>
                <w:rFonts w:ascii="Times New Roman" w:hAnsi="Times New Roman" w:cs="Times New Roman"/>
                <w:b/>
              </w:rPr>
              <w:t>1.4.4</w:t>
            </w:r>
            <w:r w:rsidR="00752246">
              <w:rPr>
                <w:rFonts w:ascii="Times New Roman" w:hAnsi="Times New Roman" w:cs="Times New Roman"/>
                <w:b/>
              </w:rPr>
              <w:t xml:space="preserve"> </w:t>
            </w:r>
            <w:r w:rsidR="00752246" w:rsidRPr="00752246">
              <w:rPr>
                <w:rFonts w:ascii="Times New Roman" w:hAnsi="Times New Roman" w:cs="Times New Roman"/>
              </w:rPr>
              <w:t>и съгласно</w:t>
            </w:r>
            <w:r w:rsidR="00752246" w:rsidRPr="00B75BC7">
              <w:rPr>
                <w:rFonts w:ascii="Times New Roman" w:hAnsi="Times New Roman" w:cs="Times New Roman"/>
                <w:b/>
              </w:rPr>
              <w:t xml:space="preserve"> Таблица 10.1.4.4</w:t>
            </w:r>
            <w:r w:rsidR="00752246" w:rsidRPr="00B75BC7">
              <w:rPr>
                <w:rFonts w:ascii="Times New Roman" w:hAnsi="Times New Roman" w:cs="Times New Roman"/>
              </w:rPr>
              <w:t xml:space="preserve"> </w:t>
            </w:r>
            <w:r w:rsidR="00CD4502">
              <w:rPr>
                <w:rFonts w:ascii="Times New Roman" w:hAnsi="Times New Roman" w:cs="Times New Roman"/>
              </w:rPr>
              <w:t>от КР</w:t>
            </w:r>
            <w:r>
              <w:rPr>
                <w:rFonts w:ascii="Times New Roman" w:hAnsi="Times New Roman" w:cs="Times New Roman"/>
              </w:rPr>
              <w:t xml:space="preserve"> се извършва </w:t>
            </w:r>
            <w:r w:rsidR="00752246">
              <w:rPr>
                <w:rFonts w:ascii="Times New Roman" w:hAnsi="Times New Roman" w:cs="Times New Roman"/>
              </w:rPr>
              <w:t xml:space="preserve">мониторинг в две точки на пробовземане. </w:t>
            </w:r>
          </w:p>
          <w:p w:rsidR="003F10F3" w:rsidRPr="00752246" w:rsidRDefault="003F10F3" w:rsidP="00AD33A9">
            <w:pPr>
              <w:pStyle w:val="ListParagraph"/>
              <w:numPr>
                <w:ilvl w:val="0"/>
                <w:numId w:val="25"/>
              </w:num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52246">
              <w:rPr>
                <w:rFonts w:ascii="Times New Roman" w:hAnsi="Times New Roman" w:cs="Times New Roman"/>
              </w:rPr>
              <w:t xml:space="preserve">ТМ 1 – на изход на МПСОВ; </w:t>
            </w:r>
          </w:p>
          <w:p w:rsidR="003F10F3" w:rsidRDefault="003F10F3" w:rsidP="00AD33A9">
            <w:pPr>
              <w:pStyle w:val="ListParagraph"/>
              <w:numPr>
                <w:ilvl w:val="0"/>
                <w:numId w:val="13"/>
              </w:numPr>
              <w:snapToGrid w:val="0"/>
              <w:spacing w:after="0" w:line="240" w:lineRule="auto"/>
              <w:ind w:left="318" w:firstLine="0"/>
              <w:jc w:val="both"/>
              <w:rPr>
                <w:rFonts w:ascii="Times New Roman" w:hAnsi="Times New Roman" w:cs="Times New Roman"/>
              </w:rPr>
            </w:pPr>
            <w:r w:rsidRPr="003866D0">
              <w:rPr>
                <w:rFonts w:ascii="Times New Roman" w:hAnsi="Times New Roman" w:cs="Times New Roman"/>
              </w:rPr>
              <w:t>ТМ 2 - на изход на ПСИВ</w:t>
            </w:r>
            <w:r>
              <w:rPr>
                <w:rFonts w:ascii="Times New Roman" w:hAnsi="Times New Roman" w:cs="Times New Roman"/>
              </w:rPr>
              <w:t>.</w:t>
            </w:r>
            <w:r w:rsidRPr="003866D0">
              <w:rPr>
                <w:rFonts w:ascii="Times New Roman" w:hAnsi="Times New Roman" w:cs="Times New Roman"/>
              </w:rPr>
              <w:t xml:space="preserve"> </w:t>
            </w:r>
          </w:p>
          <w:p w:rsidR="00752246" w:rsidRDefault="00752246" w:rsidP="00752246">
            <w:pPr>
              <w:pStyle w:val="ListParagraph"/>
              <w:snapToGri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</w:t>
            </w:r>
            <w:r w:rsidR="00CD4502">
              <w:rPr>
                <w:rFonts w:ascii="Times New Roman" w:hAnsi="Times New Roman" w:cs="Times New Roman"/>
              </w:rPr>
              <w:t>Резултатите се съпоставят с инди</w:t>
            </w:r>
            <w:r>
              <w:rPr>
                <w:rFonts w:ascii="Times New Roman" w:hAnsi="Times New Roman" w:cs="Times New Roman"/>
              </w:rPr>
              <w:t xml:space="preserve">видуалните емисионни ограничения, съгласно </w:t>
            </w:r>
            <w:r w:rsidRPr="00B75BC7">
              <w:rPr>
                <w:rFonts w:ascii="Times New Roman" w:hAnsi="Times New Roman" w:cs="Times New Roman"/>
                <w:b/>
              </w:rPr>
              <w:t>Условие 10.1.2.1</w:t>
            </w:r>
          </w:p>
          <w:p w:rsidR="00C949EA" w:rsidRDefault="00752246" w:rsidP="005B006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r w:rsidR="003F10F3">
              <w:rPr>
                <w:rFonts w:ascii="Times New Roman" w:hAnsi="Times New Roman" w:cs="Times New Roman"/>
              </w:rPr>
              <w:t>Пробовземането и анализите се извършват от акредитирана лаборатория ”Еко-Консулт-Инженеринг” ООД</w:t>
            </w:r>
            <w:r w:rsidR="00164AF4">
              <w:rPr>
                <w:rFonts w:ascii="Times New Roman" w:hAnsi="Times New Roman" w:cs="Times New Roman"/>
              </w:rPr>
              <w:t>.</w:t>
            </w:r>
            <w:r w:rsidR="00CD4502">
              <w:rPr>
                <w:rFonts w:ascii="Times New Roman" w:hAnsi="Times New Roman" w:cs="Times New Roman"/>
              </w:rPr>
              <w:t xml:space="preserve"> Резултатите от анализите са представени в </w:t>
            </w:r>
            <w:r w:rsidR="00CD4502">
              <w:rPr>
                <w:rFonts w:ascii="Times New Roman" w:hAnsi="Times New Roman" w:cs="Times New Roman"/>
                <w:b/>
              </w:rPr>
              <w:t>Таблица 4</w:t>
            </w:r>
            <w:r w:rsidR="00EF790F" w:rsidRPr="008A6400">
              <w:rPr>
                <w:rFonts w:ascii="Times New Roman" w:hAnsi="Times New Roman" w:cs="Times New Roman"/>
              </w:rPr>
              <w:t xml:space="preserve"> към </w:t>
            </w:r>
            <w:r w:rsidR="00EF790F" w:rsidRPr="008A6400">
              <w:rPr>
                <w:rFonts w:ascii="Times New Roman" w:hAnsi="Times New Roman" w:cs="Times New Roman"/>
                <w:b/>
              </w:rPr>
              <w:t>Приложение 1</w:t>
            </w:r>
            <w:r w:rsidR="00EF790F">
              <w:rPr>
                <w:rFonts w:ascii="Times New Roman" w:hAnsi="Times New Roman" w:cs="Times New Roman"/>
                <w:b/>
              </w:rPr>
              <w:t xml:space="preserve"> </w:t>
            </w:r>
            <w:r w:rsidR="00EF790F" w:rsidRPr="00EF790F">
              <w:rPr>
                <w:rFonts w:ascii="Times New Roman" w:hAnsi="Times New Roman" w:cs="Times New Roman"/>
              </w:rPr>
              <w:t>от настоящия доклад.</w:t>
            </w:r>
          </w:p>
        </w:tc>
      </w:tr>
      <w:tr w:rsidR="003F10F3" w:rsidRPr="005B0CB6" w:rsidTr="00577E43">
        <w:trPr>
          <w:trHeight w:val="2077"/>
        </w:trPr>
        <w:tc>
          <w:tcPr>
            <w:tcW w:w="43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3F10F3" w:rsidRPr="00550A5B" w:rsidRDefault="003F10F3" w:rsidP="00CD4502">
            <w:pPr>
              <w:tabs>
                <w:tab w:val="left" w:pos="3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B75BC7">
              <w:rPr>
                <w:rFonts w:ascii="Times New Roman" w:hAnsi="Times New Roman" w:cs="Times New Roman"/>
                <w:b/>
              </w:rPr>
              <w:t>Условие 10.1.4.5.</w:t>
            </w:r>
            <w:r w:rsidRPr="00B75BC7">
              <w:rPr>
                <w:rFonts w:ascii="Times New Roman" w:hAnsi="Times New Roman" w:cs="Times New Roman"/>
              </w:rPr>
              <w:t xml:space="preserve"> Притежателят на настоящото разрешително да измерва количеството на смесен поток отпадъчни води (производствени, инфилтр</w:t>
            </w:r>
            <w:r w:rsidR="00CD4502">
              <w:rPr>
                <w:rFonts w:ascii="Times New Roman" w:hAnsi="Times New Roman" w:cs="Times New Roman"/>
              </w:rPr>
              <w:t>ирани</w:t>
            </w:r>
            <w:r w:rsidRPr="00B75BC7">
              <w:rPr>
                <w:rFonts w:ascii="Times New Roman" w:hAnsi="Times New Roman" w:cs="Times New Roman"/>
              </w:rPr>
              <w:t xml:space="preserve">, битово-фекални и повърхностно дъждовни) по </w:t>
            </w:r>
            <w:r w:rsidRPr="00B75BC7">
              <w:rPr>
                <w:rFonts w:ascii="Times New Roman" w:hAnsi="Times New Roman" w:cs="Times New Roman"/>
                <w:b/>
              </w:rPr>
              <w:t>Условие 10.1.2.1</w:t>
            </w:r>
            <w:r w:rsidRPr="00B75BC7">
              <w:rPr>
                <w:rFonts w:ascii="Times New Roman" w:hAnsi="Times New Roman" w:cs="Times New Roman"/>
              </w:rPr>
              <w:t>, зауствани в река</w:t>
            </w:r>
            <w:r>
              <w:rPr>
                <w:rFonts w:ascii="Times New Roman" w:hAnsi="Times New Roman" w:cs="Times New Roman"/>
              </w:rPr>
              <w:t xml:space="preserve"> Драглишка.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1810" w:rsidRDefault="003F10F3" w:rsidP="00C27F3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 xml:space="preserve">         В изпълнение на </w:t>
            </w:r>
            <w:r w:rsidRPr="00A01639">
              <w:rPr>
                <w:rFonts w:ascii="Times New Roman" w:hAnsi="Times New Roman" w:cs="Times New Roman"/>
                <w:b/>
              </w:rPr>
              <w:t>Условие 10.</w:t>
            </w:r>
            <w:r>
              <w:rPr>
                <w:rFonts w:ascii="Times New Roman" w:hAnsi="Times New Roman" w:cs="Times New Roman"/>
                <w:b/>
              </w:rPr>
              <w:t>1.4</w:t>
            </w:r>
            <w:r w:rsidR="00904F53">
              <w:rPr>
                <w:rFonts w:ascii="Times New Roman" w:hAnsi="Times New Roman" w:cs="Times New Roman"/>
                <w:b/>
              </w:rPr>
              <w:t>.5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75BC7">
              <w:rPr>
                <w:rFonts w:ascii="Times New Roman" w:hAnsi="Times New Roman" w:cs="Times New Roman"/>
              </w:rPr>
              <w:t xml:space="preserve"> е монтирано измервателно устройство за измерване на количеството смесен</w:t>
            </w:r>
            <w:r>
              <w:rPr>
                <w:rFonts w:ascii="Times New Roman" w:hAnsi="Times New Roman" w:cs="Times New Roman"/>
              </w:rPr>
              <w:t xml:space="preserve"> поток отпадъчни води, зауствани</w:t>
            </w:r>
            <w:r w:rsidRPr="00B75BC7">
              <w:rPr>
                <w:rFonts w:ascii="Times New Roman" w:hAnsi="Times New Roman" w:cs="Times New Roman"/>
              </w:rPr>
              <w:t xml:space="preserve"> в р. </w:t>
            </w:r>
            <w:r>
              <w:rPr>
                <w:rFonts w:ascii="Times New Roman" w:hAnsi="Times New Roman" w:cs="Times New Roman"/>
              </w:rPr>
              <w:t>Драглишка</w:t>
            </w:r>
            <w:r w:rsidRPr="00B75BC7">
              <w:rPr>
                <w:rFonts w:ascii="Times New Roman" w:hAnsi="Times New Roman" w:cs="Times New Roman"/>
              </w:rPr>
              <w:t>.</w:t>
            </w:r>
            <w:r w:rsidR="0042013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Води се дневник </w:t>
            </w:r>
            <w:r w:rsidRPr="003A52F0">
              <w:rPr>
                <w:rFonts w:ascii="Times New Roman" w:hAnsi="Times New Roman" w:cs="Times New Roman"/>
              </w:rPr>
              <w:t>за отчет на показанията на водомерното устройство.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52F0">
              <w:rPr>
                <w:rFonts w:ascii="Times New Roman" w:hAnsi="Times New Roman" w:cs="Times New Roman"/>
              </w:rPr>
              <w:t>Записите се правят в края на всеки месец</w:t>
            </w:r>
            <w:r w:rsidR="00904F53">
              <w:rPr>
                <w:rFonts w:ascii="Times New Roman" w:hAnsi="Times New Roman" w:cs="Times New Roman"/>
              </w:rPr>
              <w:t xml:space="preserve">. </w:t>
            </w:r>
            <w:r w:rsidR="002C6CA4" w:rsidRPr="005700B5">
              <w:rPr>
                <w:rFonts w:ascii="Times New Roman" w:hAnsi="Times New Roman" w:cs="Times New Roman"/>
              </w:rPr>
              <w:t>Общ</w:t>
            </w:r>
            <w:r w:rsidR="005700B5" w:rsidRPr="005700B5">
              <w:rPr>
                <w:rFonts w:ascii="Times New Roman" w:hAnsi="Times New Roman" w:cs="Times New Roman"/>
              </w:rPr>
              <w:t>ото количество смесен поток отпадъчни води, заустен</w:t>
            </w:r>
            <w:r w:rsidR="00152E57">
              <w:rPr>
                <w:rFonts w:ascii="Times New Roman" w:hAnsi="Times New Roman" w:cs="Times New Roman"/>
              </w:rPr>
              <w:t>и</w:t>
            </w:r>
            <w:r w:rsidR="005700B5" w:rsidRPr="005700B5">
              <w:rPr>
                <w:rFonts w:ascii="Times New Roman" w:hAnsi="Times New Roman" w:cs="Times New Roman"/>
              </w:rPr>
              <w:t xml:space="preserve"> в река Драглишка </w:t>
            </w:r>
            <w:r w:rsidR="00C27F3D">
              <w:rPr>
                <w:rFonts w:ascii="Times New Roman" w:hAnsi="Times New Roman" w:cs="Times New Roman"/>
              </w:rPr>
              <w:t>през 2021</w:t>
            </w:r>
            <w:r w:rsidR="002C6CA4" w:rsidRPr="005700B5">
              <w:rPr>
                <w:rFonts w:ascii="Times New Roman" w:hAnsi="Times New Roman" w:cs="Times New Roman"/>
              </w:rPr>
              <w:t xml:space="preserve"> година </w:t>
            </w:r>
            <w:r w:rsidR="005700B5" w:rsidRPr="005700B5">
              <w:rPr>
                <w:rFonts w:ascii="Times New Roman" w:hAnsi="Times New Roman" w:cs="Times New Roman"/>
              </w:rPr>
              <w:t>е</w:t>
            </w:r>
            <w:r w:rsidR="002C6CA4" w:rsidRPr="005700B5">
              <w:rPr>
                <w:rFonts w:ascii="Times New Roman" w:hAnsi="Times New Roman" w:cs="Times New Roman"/>
              </w:rPr>
              <w:t xml:space="preserve"> </w:t>
            </w:r>
            <w:r w:rsidR="00C27F3D" w:rsidRPr="00C27F3D">
              <w:rPr>
                <w:rFonts w:ascii="Times New Roman" w:hAnsi="Times New Roman" w:cs="Times New Roman"/>
                <w:b/>
              </w:rPr>
              <w:t>2017</w:t>
            </w:r>
            <w:r w:rsidR="0068218D" w:rsidRPr="00C27F3D">
              <w:rPr>
                <w:rFonts w:ascii="Times New Roman" w:hAnsi="Times New Roman" w:cs="Times New Roman"/>
                <w:b/>
              </w:rPr>
              <w:t xml:space="preserve"> </w:t>
            </w:r>
            <w:r w:rsidR="002C6CA4" w:rsidRPr="00C27F3D">
              <w:rPr>
                <w:rFonts w:ascii="Times New Roman" w:hAnsi="Times New Roman" w:cs="Times New Roman"/>
                <w:b/>
              </w:rPr>
              <w:t>м</w:t>
            </w:r>
            <w:r w:rsidR="002C6CA4" w:rsidRPr="00C27F3D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  <w:p w:rsidR="00C949EA" w:rsidRPr="005363D2" w:rsidRDefault="00C949EA" w:rsidP="00C27F3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65739F" w:rsidRPr="005B0CB6" w:rsidTr="00577E43">
        <w:trPr>
          <w:trHeight w:val="1358"/>
        </w:trPr>
        <w:tc>
          <w:tcPr>
            <w:tcW w:w="43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5739F" w:rsidRPr="00B75BC7" w:rsidRDefault="0065739F" w:rsidP="005C2946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A52F0">
              <w:rPr>
                <w:rFonts w:ascii="Times New Roman" w:hAnsi="Times New Roman" w:cs="Times New Roman"/>
                <w:b/>
              </w:rPr>
              <w:t>Условие 10.1.4.6</w:t>
            </w:r>
            <w:r w:rsidRPr="003A52F0">
              <w:rPr>
                <w:rFonts w:ascii="Times New Roman" w:hAnsi="Times New Roman" w:cs="Times New Roman"/>
              </w:rPr>
              <w:t>. Притежателят на настоящото разрешително да заплаща такса за замърсяване за заустване на отпадъчни води в повърхностни води при спазване на изискванията на чл.194а и 194б от ЗВ.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739F" w:rsidRDefault="0065739F" w:rsidP="005C294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2E1810" w:rsidRDefault="0065739F" w:rsidP="006D3394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Pr="001B578C">
              <w:rPr>
                <w:rFonts w:ascii="Times New Roman" w:hAnsi="Times New Roman" w:cs="Times New Roman"/>
              </w:rPr>
              <w:t xml:space="preserve">В изпълнение на </w:t>
            </w:r>
            <w:r w:rsidRPr="001B578C">
              <w:rPr>
                <w:rFonts w:ascii="Times New Roman" w:hAnsi="Times New Roman" w:cs="Times New Roman"/>
                <w:b/>
              </w:rPr>
              <w:t>Условие 10.1.4</w:t>
            </w:r>
            <w:r w:rsidR="00EA389D" w:rsidRPr="001B578C">
              <w:rPr>
                <w:rFonts w:ascii="Times New Roman" w:hAnsi="Times New Roman" w:cs="Times New Roman"/>
                <w:b/>
              </w:rPr>
              <w:t>.6</w:t>
            </w:r>
            <w:r w:rsidRPr="001B578C">
              <w:rPr>
                <w:rFonts w:ascii="Times New Roman" w:hAnsi="Times New Roman" w:cs="Times New Roman"/>
              </w:rPr>
              <w:t xml:space="preserve"> </w:t>
            </w:r>
            <w:r w:rsidR="005C2946" w:rsidRPr="001B578C">
              <w:rPr>
                <w:rFonts w:ascii="Times New Roman" w:hAnsi="Times New Roman" w:cs="Times New Roman"/>
              </w:rPr>
              <w:t>е представена декларация за изчисляване на дължимата такса по чл.194б от Закона за водите</w:t>
            </w:r>
            <w:r w:rsidR="005C2946" w:rsidRPr="001B578C">
              <w:rPr>
                <w:rFonts w:ascii="Tahoma" w:hAnsi="Tahoma" w:cs="Tahoma"/>
                <w:sz w:val="16"/>
                <w:szCs w:val="16"/>
                <w:shd w:val="clear" w:color="auto" w:fill="FFFFFF"/>
              </w:rPr>
              <w:t xml:space="preserve"> с </w:t>
            </w:r>
            <w:r w:rsidR="005C2946" w:rsidRPr="001B578C">
              <w:rPr>
                <w:rFonts w:ascii="Times New Roman" w:hAnsi="Times New Roman" w:cs="Times New Roman"/>
                <w:shd w:val="clear" w:color="auto" w:fill="FFFFFF"/>
              </w:rPr>
              <w:t>Вх.№ КД-09-</w:t>
            </w:r>
            <w:r w:rsidR="006D3394">
              <w:rPr>
                <w:rFonts w:ascii="Times New Roman" w:hAnsi="Times New Roman" w:cs="Times New Roman"/>
                <w:shd w:val="clear" w:color="auto" w:fill="FFFFFF"/>
              </w:rPr>
              <w:t>573</w:t>
            </w:r>
            <w:r w:rsidR="005363D2" w:rsidRPr="001B578C">
              <w:rPr>
                <w:rFonts w:ascii="Times New Roman" w:hAnsi="Times New Roman" w:cs="Times New Roman"/>
                <w:shd w:val="clear" w:color="auto" w:fill="FFFFFF"/>
              </w:rPr>
              <w:t>/</w:t>
            </w:r>
            <w:r w:rsidR="006D3394">
              <w:rPr>
                <w:rFonts w:ascii="Times New Roman" w:hAnsi="Times New Roman" w:cs="Times New Roman"/>
                <w:shd w:val="clear" w:color="auto" w:fill="FFFFFF"/>
              </w:rPr>
              <w:t>25</w:t>
            </w:r>
            <w:r w:rsidR="005363D2" w:rsidRPr="001B578C">
              <w:rPr>
                <w:rFonts w:ascii="Times New Roman" w:hAnsi="Times New Roman" w:cs="Times New Roman"/>
                <w:shd w:val="clear" w:color="auto" w:fill="FFFFFF"/>
              </w:rPr>
              <w:t>.01.202</w:t>
            </w:r>
            <w:r w:rsidR="006D3394">
              <w:rPr>
                <w:rFonts w:ascii="Times New Roman" w:hAnsi="Times New Roman" w:cs="Times New Roman"/>
                <w:shd w:val="clear" w:color="auto" w:fill="FFFFFF"/>
              </w:rPr>
              <w:t>2</w:t>
            </w:r>
            <w:r w:rsidR="005C2946" w:rsidRPr="001B578C">
              <w:rPr>
                <w:rFonts w:ascii="Times New Roman" w:hAnsi="Times New Roman" w:cs="Times New Roman"/>
                <w:shd w:val="clear" w:color="auto" w:fill="FFFFFF"/>
              </w:rPr>
              <w:t xml:space="preserve"> г.</w:t>
            </w:r>
            <w:r w:rsidR="005C2946" w:rsidRPr="001B578C">
              <w:rPr>
                <w:rFonts w:ascii="Times New Roman" w:hAnsi="Times New Roman" w:cs="Times New Roman"/>
              </w:rPr>
              <w:t xml:space="preserve"> Платена е такса в размер на </w:t>
            </w:r>
            <w:r w:rsidR="00C27F3D">
              <w:rPr>
                <w:rFonts w:ascii="Times New Roman" w:hAnsi="Times New Roman" w:cs="Times New Roman"/>
              </w:rPr>
              <w:t>34,04</w:t>
            </w:r>
            <w:r w:rsidR="005C2946" w:rsidRPr="001B578C">
              <w:rPr>
                <w:rFonts w:ascii="Times New Roman" w:hAnsi="Times New Roman" w:cs="Times New Roman"/>
              </w:rPr>
              <w:t xml:space="preserve"> лв.</w:t>
            </w:r>
          </w:p>
          <w:p w:rsidR="00C949EA" w:rsidRDefault="00C949EA" w:rsidP="006D3394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C53E9" w:rsidRPr="005B0CB6" w:rsidTr="00BC7CB4">
        <w:trPr>
          <w:trHeight w:val="1603"/>
        </w:trPr>
        <w:tc>
          <w:tcPr>
            <w:tcW w:w="43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432C8" w:rsidRPr="003A52F0" w:rsidRDefault="005C53E9" w:rsidP="006D3394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A52F0">
              <w:rPr>
                <w:rFonts w:ascii="Times New Roman" w:hAnsi="Times New Roman" w:cs="Times New Roman"/>
                <w:b/>
              </w:rPr>
              <w:t>Условие 10.1.4.</w:t>
            </w:r>
            <w:r w:rsidR="00573DD5">
              <w:rPr>
                <w:rFonts w:ascii="Times New Roman" w:hAnsi="Times New Roman" w:cs="Times New Roman"/>
                <w:b/>
              </w:rPr>
              <w:t>8</w:t>
            </w:r>
            <w:r w:rsidR="005B7FB3">
              <w:rPr>
                <w:rFonts w:ascii="Times New Roman" w:hAnsi="Times New Roman" w:cs="Times New Roman"/>
                <w:b/>
              </w:rPr>
              <w:t xml:space="preserve">. </w:t>
            </w:r>
            <w:r w:rsidR="005B7FB3" w:rsidRPr="005B7FB3">
              <w:rPr>
                <w:rFonts w:ascii="Times New Roman" w:hAnsi="Times New Roman" w:cs="Times New Roman"/>
              </w:rPr>
              <w:t>Притежателят на настоящото разрешително да прилага инструкция за оценка на съотв</w:t>
            </w:r>
            <w:r w:rsidR="005B7FB3">
              <w:rPr>
                <w:rFonts w:ascii="Times New Roman" w:hAnsi="Times New Roman" w:cs="Times New Roman"/>
              </w:rPr>
              <w:t>е</w:t>
            </w:r>
            <w:r w:rsidR="005B7FB3" w:rsidRPr="005B7FB3">
              <w:rPr>
                <w:rFonts w:ascii="Times New Roman" w:hAnsi="Times New Roman" w:cs="Times New Roman"/>
              </w:rPr>
              <w:t>тствието на резултатите от собствен мониторинг с инд</w:t>
            </w:r>
            <w:r w:rsidR="005B7FB3">
              <w:rPr>
                <w:rFonts w:ascii="Times New Roman" w:hAnsi="Times New Roman" w:cs="Times New Roman"/>
              </w:rPr>
              <w:t>и</w:t>
            </w:r>
            <w:r w:rsidR="005B7FB3" w:rsidRPr="005B7FB3">
              <w:rPr>
                <w:rFonts w:ascii="Times New Roman" w:hAnsi="Times New Roman" w:cs="Times New Roman"/>
              </w:rPr>
              <w:t>видуалните емисионни ог</w:t>
            </w:r>
            <w:r w:rsidR="005B7FB3">
              <w:rPr>
                <w:rFonts w:ascii="Times New Roman" w:hAnsi="Times New Roman" w:cs="Times New Roman"/>
              </w:rPr>
              <w:t>р</w:t>
            </w:r>
            <w:r w:rsidR="005B7FB3" w:rsidRPr="005B7FB3">
              <w:rPr>
                <w:rFonts w:ascii="Times New Roman" w:hAnsi="Times New Roman" w:cs="Times New Roman"/>
              </w:rPr>
              <w:t>аничения,</w:t>
            </w:r>
            <w:r w:rsidR="00573DD5">
              <w:rPr>
                <w:rFonts w:ascii="Times New Roman" w:hAnsi="Times New Roman" w:cs="Times New Roman"/>
              </w:rPr>
              <w:t xml:space="preserve"> в </w:t>
            </w:r>
            <w:r w:rsidR="00573DD5" w:rsidRPr="00573DD5">
              <w:rPr>
                <w:rFonts w:ascii="Times New Roman" w:hAnsi="Times New Roman" w:cs="Times New Roman"/>
                <w:b/>
              </w:rPr>
              <w:t xml:space="preserve">Таблица </w:t>
            </w:r>
            <w:r w:rsidR="00573DD5">
              <w:rPr>
                <w:rFonts w:ascii="Times New Roman" w:hAnsi="Times New Roman" w:cs="Times New Roman"/>
                <w:b/>
              </w:rPr>
              <w:t>10.</w:t>
            </w:r>
            <w:r w:rsidR="00573DD5" w:rsidRPr="00573DD5">
              <w:rPr>
                <w:rFonts w:ascii="Times New Roman" w:hAnsi="Times New Roman" w:cs="Times New Roman"/>
                <w:b/>
              </w:rPr>
              <w:t>1.4.4</w:t>
            </w:r>
            <w:r w:rsidR="00573DD5">
              <w:rPr>
                <w:rFonts w:ascii="Times New Roman" w:hAnsi="Times New Roman" w:cs="Times New Roman"/>
              </w:rPr>
              <w:t>,</w:t>
            </w:r>
            <w:r w:rsidR="005B7FB3" w:rsidRPr="005B7FB3">
              <w:rPr>
                <w:rFonts w:ascii="Times New Roman" w:hAnsi="Times New Roman" w:cs="Times New Roman"/>
              </w:rPr>
              <w:t xml:space="preserve"> установяване на причините за несъответствия</w:t>
            </w:r>
            <w:r w:rsidR="00573DD5">
              <w:rPr>
                <w:rFonts w:ascii="Times New Roman" w:hAnsi="Times New Roman" w:cs="Times New Roman"/>
              </w:rPr>
              <w:t>та</w:t>
            </w:r>
            <w:r w:rsidR="005B7FB3" w:rsidRPr="005B7FB3">
              <w:rPr>
                <w:rFonts w:ascii="Times New Roman" w:hAnsi="Times New Roman" w:cs="Times New Roman"/>
              </w:rPr>
              <w:t xml:space="preserve"> и предприемане на коригиращи действия</w:t>
            </w:r>
            <w:r w:rsidR="005B7FB3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53E9" w:rsidRPr="005700B5" w:rsidRDefault="00EB3C58" w:rsidP="00903FC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8"/>
                <w:szCs w:val="8"/>
              </w:rPr>
            </w:pPr>
            <w:r>
              <w:rPr>
                <w:rFonts w:ascii="Times New Roman" w:hAnsi="Times New Roman" w:cs="Times New Roman"/>
              </w:rPr>
              <w:t xml:space="preserve">       </w:t>
            </w:r>
            <w:r w:rsidR="005B7FB3">
              <w:rPr>
                <w:rFonts w:ascii="Times New Roman" w:hAnsi="Times New Roman" w:cs="Times New Roman"/>
              </w:rPr>
              <w:t xml:space="preserve">В изпълнение на </w:t>
            </w:r>
            <w:r w:rsidR="005B7FB3" w:rsidRPr="00A01639">
              <w:rPr>
                <w:rFonts w:ascii="Times New Roman" w:hAnsi="Times New Roman" w:cs="Times New Roman"/>
                <w:b/>
              </w:rPr>
              <w:t>Условие 10</w:t>
            </w:r>
            <w:r w:rsidR="005B7FB3">
              <w:rPr>
                <w:rFonts w:ascii="Times New Roman" w:hAnsi="Times New Roman" w:cs="Times New Roman"/>
                <w:b/>
              </w:rPr>
              <w:t>.1.4.</w:t>
            </w:r>
            <w:r w:rsidR="00573DD5">
              <w:rPr>
                <w:rFonts w:ascii="Times New Roman" w:hAnsi="Times New Roman" w:cs="Times New Roman"/>
                <w:b/>
              </w:rPr>
              <w:t>8</w:t>
            </w:r>
            <w:r>
              <w:rPr>
                <w:rFonts w:ascii="Times New Roman" w:hAnsi="Times New Roman" w:cs="Times New Roman"/>
              </w:rPr>
              <w:t xml:space="preserve"> е направена оценка </w:t>
            </w:r>
            <w:r w:rsidR="005B7FB3" w:rsidRPr="005B7FB3">
              <w:rPr>
                <w:rFonts w:ascii="Times New Roman" w:hAnsi="Times New Roman" w:cs="Times New Roman"/>
              </w:rPr>
              <w:t xml:space="preserve"> на съотв</w:t>
            </w:r>
            <w:r w:rsidR="005B7FB3">
              <w:rPr>
                <w:rFonts w:ascii="Times New Roman" w:hAnsi="Times New Roman" w:cs="Times New Roman"/>
              </w:rPr>
              <w:t>е</w:t>
            </w:r>
            <w:r w:rsidR="005B7FB3" w:rsidRPr="005B7FB3">
              <w:rPr>
                <w:rFonts w:ascii="Times New Roman" w:hAnsi="Times New Roman" w:cs="Times New Roman"/>
              </w:rPr>
              <w:t>тствието на резултатите от собствен мониторинг с инд</w:t>
            </w:r>
            <w:r w:rsidR="005B7FB3">
              <w:rPr>
                <w:rFonts w:ascii="Times New Roman" w:hAnsi="Times New Roman" w:cs="Times New Roman"/>
              </w:rPr>
              <w:t>и</w:t>
            </w:r>
            <w:r w:rsidR="005B7FB3" w:rsidRPr="005B7FB3">
              <w:rPr>
                <w:rFonts w:ascii="Times New Roman" w:hAnsi="Times New Roman" w:cs="Times New Roman"/>
              </w:rPr>
              <w:t>видуалните емисионни ог</w:t>
            </w:r>
            <w:r w:rsidR="005B7FB3">
              <w:rPr>
                <w:rFonts w:ascii="Times New Roman" w:hAnsi="Times New Roman" w:cs="Times New Roman"/>
              </w:rPr>
              <w:t>р</w:t>
            </w:r>
            <w:r w:rsidR="005B7FB3" w:rsidRPr="005B7FB3">
              <w:rPr>
                <w:rFonts w:ascii="Times New Roman" w:hAnsi="Times New Roman" w:cs="Times New Roman"/>
              </w:rPr>
              <w:t>аничения</w:t>
            </w:r>
            <w:r w:rsidR="005B7FB3">
              <w:rPr>
                <w:rFonts w:ascii="Times New Roman" w:hAnsi="Times New Roman" w:cs="Times New Roman"/>
              </w:rPr>
              <w:t>.</w:t>
            </w:r>
            <w:r w:rsidR="00AF17FC">
              <w:rPr>
                <w:rFonts w:ascii="Times New Roman" w:hAnsi="Times New Roman" w:cs="Times New Roman"/>
              </w:rPr>
              <w:t xml:space="preserve"> </w:t>
            </w:r>
            <w:r w:rsidR="00903FC7" w:rsidRPr="00AE3FE2">
              <w:rPr>
                <w:rFonts w:ascii="Times New Roman" w:hAnsi="Times New Roman" w:cs="Times New Roman"/>
              </w:rPr>
              <w:t xml:space="preserve">Установено е нарушение, което се докладва в </w:t>
            </w:r>
            <w:r w:rsidR="00CC1E30" w:rsidRPr="00AE3FE2">
              <w:rPr>
                <w:rFonts w:ascii="Times New Roman" w:hAnsi="Times New Roman" w:cs="Times New Roman"/>
                <w:b/>
              </w:rPr>
              <w:t>Условие 10.4.2</w:t>
            </w:r>
            <w:r w:rsidR="00903FC7" w:rsidRPr="00AE3FE2">
              <w:rPr>
                <w:rFonts w:ascii="Times New Roman" w:hAnsi="Times New Roman" w:cs="Times New Roman"/>
                <w:b/>
              </w:rPr>
              <w:t xml:space="preserve">, </w:t>
            </w:r>
            <w:r w:rsidR="00903FC7" w:rsidRPr="00AE3FE2">
              <w:rPr>
                <w:rFonts w:ascii="Times New Roman" w:hAnsi="Times New Roman" w:cs="Times New Roman"/>
              </w:rPr>
              <w:t>както и предприетите коригиращи действия</w:t>
            </w:r>
            <w:r w:rsidR="002515C7" w:rsidRPr="00AE3FE2">
              <w:rPr>
                <w:rFonts w:ascii="Times New Roman" w:hAnsi="Times New Roman" w:cs="Times New Roman"/>
              </w:rPr>
              <w:t>.</w:t>
            </w:r>
          </w:p>
        </w:tc>
      </w:tr>
      <w:tr w:rsidR="00573DD5" w:rsidRPr="005B0CB6" w:rsidTr="00BC7CB4">
        <w:trPr>
          <w:trHeight w:val="1603"/>
        </w:trPr>
        <w:tc>
          <w:tcPr>
            <w:tcW w:w="43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73DD5" w:rsidRPr="003A52F0" w:rsidRDefault="00573DD5" w:rsidP="00000DB0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Условие 10.1.4.9. </w:t>
            </w:r>
            <w:r w:rsidRPr="00573DD5">
              <w:rPr>
                <w:rFonts w:ascii="Times New Roman" w:hAnsi="Times New Roman" w:cs="Times New Roman"/>
              </w:rPr>
              <w:t>Притежателят на настоящото разрешително да изчислява замърсителите и техните годишни количества, които се докладват в рамките на ЕРИПЗ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3DD5" w:rsidRDefault="004B2511" w:rsidP="00903FC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Изпълнява се. Използва се метод на измерване (М), който се основава на резултатите от собствения мониторинг. Данните се докладват в електронната система, обслужваща регистъра</w:t>
            </w:r>
            <w:r w:rsidRPr="001A7CBD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Представени са в </w:t>
            </w:r>
            <w:r w:rsidRPr="00F51D3A">
              <w:rPr>
                <w:rFonts w:ascii="Times New Roman" w:hAnsi="Times New Roman" w:cs="Times New Roman"/>
                <w:b/>
              </w:rPr>
              <w:t xml:space="preserve">Таблица1 </w:t>
            </w:r>
            <w:r>
              <w:rPr>
                <w:rFonts w:ascii="Times New Roman" w:hAnsi="Times New Roman" w:cs="Times New Roman"/>
              </w:rPr>
              <w:t xml:space="preserve">към </w:t>
            </w:r>
            <w:r w:rsidRPr="00F51D3A">
              <w:rPr>
                <w:rFonts w:ascii="Times New Roman" w:hAnsi="Times New Roman" w:cs="Times New Roman"/>
                <w:b/>
              </w:rPr>
              <w:t>Приложение 1</w:t>
            </w:r>
            <w:r>
              <w:rPr>
                <w:rFonts w:ascii="Times New Roman" w:hAnsi="Times New Roman" w:cs="Times New Roman"/>
              </w:rPr>
              <w:t xml:space="preserve"> от настоящия доклад</w:t>
            </w:r>
          </w:p>
          <w:p w:rsidR="00C949EA" w:rsidRDefault="00C949EA" w:rsidP="00903FC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F10F3" w:rsidRPr="005B0CB6" w:rsidTr="00577E43">
        <w:trPr>
          <w:trHeight w:val="186"/>
        </w:trPr>
        <w:tc>
          <w:tcPr>
            <w:tcW w:w="43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3F10F3" w:rsidRPr="00A01639" w:rsidRDefault="003F10F3" w:rsidP="005C294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01639">
              <w:rPr>
                <w:rFonts w:ascii="Times New Roman" w:hAnsi="Times New Roman" w:cs="Times New Roman"/>
                <w:b/>
              </w:rPr>
              <w:t xml:space="preserve">Условие 10.4.2. </w:t>
            </w:r>
            <w:r w:rsidRPr="00A01639">
              <w:rPr>
                <w:rFonts w:ascii="Times New Roman" w:hAnsi="Times New Roman" w:cs="Times New Roman"/>
              </w:rPr>
              <w:t xml:space="preserve">Притежателят на настоящото разрешително да документира резултатите от оценка на съответствието на показателите за качество на отпадъчните води с определените такива в </w:t>
            </w:r>
            <w:r w:rsidRPr="00A01639">
              <w:rPr>
                <w:rFonts w:ascii="Times New Roman" w:hAnsi="Times New Roman" w:cs="Times New Roman"/>
                <w:b/>
              </w:rPr>
              <w:t>Таблица 10.1.2.1</w:t>
            </w:r>
            <w:r w:rsidR="00EA2842">
              <w:rPr>
                <w:rFonts w:ascii="Times New Roman" w:hAnsi="Times New Roman" w:cs="Times New Roman"/>
                <w:b/>
              </w:rPr>
              <w:t xml:space="preserve"> </w:t>
            </w:r>
            <w:r w:rsidRPr="00EA2842">
              <w:rPr>
                <w:rFonts w:ascii="Times New Roman" w:hAnsi="Times New Roman" w:cs="Times New Roman"/>
              </w:rPr>
              <w:t>и</w:t>
            </w:r>
            <w:r w:rsidR="00EA2842">
              <w:rPr>
                <w:rFonts w:ascii="Times New Roman" w:hAnsi="Times New Roman" w:cs="Times New Roman"/>
                <w:b/>
              </w:rPr>
              <w:t xml:space="preserve"> Таблица 10.1.4.4</w:t>
            </w:r>
            <w:r w:rsidRPr="00A01639">
              <w:rPr>
                <w:rFonts w:ascii="Times New Roman" w:hAnsi="Times New Roman" w:cs="Times New Roman"/>
                <w:b/>
              </w:rPr>
              <w:t xml:space="preserve"> </w:t>
            </w:r>
            <w:r w:rsidRPr="00A01639">
              <w:rPr>
                <w:rFonts w:ascii="Times New Roman" w:hAnsi="Times New Roman" w:cs="Times New Roman"/>
              </w:rPr>
              <w:t>от настоящото разрешително. Като част от ГДОС да се докладва за:</w:t>
            </w:r>
          </w:p>
          <w:p w:rsidR="003F10F3" w:rsidRPr="00140D3B" w:rsidRDefault="005B7FB3" w:rsidP="00140D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    </w:t>
            </w:r>
            <w:r w:rsidR="003F10F3" w:rsidRPr="00140D3B">
              <w:rPr>
                <w:rFonts w:ascii="Times New Roman" w:hAnsi="Times New Roman" w:cs="Times New Roman"/>
              </w:rPr>
              <w:t>Брой на извършените проверки;</w:t>
            </w:r>
          </w:p>
          <w:p w:rsidR="003F10F3" w:rsidRPr="00140D3B" w:rsidRDefault="003F10F3" w:rsidP="00140D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    </w:t>
            </w:r>
            <w:r w:rsidRPr="00140D3B">
              <w:rPr>
                <w:rFonts w:ascii="Times New Roman" w:hAnsi="Times New Roman" w:cs="Times New Roman"/>
              </w:rPr>
              <w:t>Установени несъответствия;</w:t>
            </w:r>
          </w:p>
          <w:p w:rsidR="003F10F3" w:rsidRPr="003A52F0" w:rsidRDefault="003F10F3" w:rsidP="003F10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140D3B">
              <w:rPr>
                <w:rFonts w:ascii="Times New Roman" w:hAnsi="Times New Roman" w:cs="Times New Roman"/>
              </w:rPr>
              <w:t>Предприети коригиращи действия/</w:t>
            </w:r>
            <w:r>
              <w:rPr>
                <w:rFonts w:ascii="Times New Roman" w:hAnsi="Times New Roman" w:cs="Times New Roman"/>
              </w:rPr>
              <w:t xml:space="preserve"> планирани коригиращи действия.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0F3" w:rsidRDefault="003F10F3" w:rsidP="0068086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В изпълнение на </w:t>
            </w:r>
            <w:r w:rsidR="00EA2842">
              <w:rPr>
                <w:rFonts w:ascii="Times New Roman" w:hAnsi="Times New Roman" w:cs="Times New Roman"/>
                <w:b/>
              </w:rPr>
              <w:t>Условие 10.4.2</w:t>
            </w:r>
            <w:r w:rsidRPr="00A01639">
              <w:rPr>
                <w:rFonts w:ascii="Times New Roman" w:hAnsi="Times New Roman" w:cs="Times New Roman"/>
                <w:b/>
              </w:rPr>
              <w:t xml:space="preserve"> </w:t>
            </w:r>
            <w:r w:rsidR="00F00E53">
              <w:rPr>
                <w:rFonts w:ascii="Times New Roman" w:hAnsi="Times New Roman" w:cs="Times New Roman"/>
              </w:rPr>
              <w:t xml:space="preserve">резултатите от  извършената оценка </w:t>
            </w:r>
            <w:r w:rsidR="005B7FB3">
              <w:rPr>
                <w:rFonts w:ascii="Times New Roman" w:hAnsi="Times New Roman" w:cs="Times New Roman"/>
              </w:rPr>
              <w:t>се документират</w:t>
            </w:r>
            <w:r w:rsidR="00EA2842">
              <w:rPr>
                <w:rFonts w:ascii="Times New Roman" w:hAnsi="Times New Roman" w:cs="Times New Roman"/>
              </w:rPr>
              <w:t xml:space="preserve"> в дневник.</w:t>
            </w:r>
          </w:p>
          <w:p w:rsidR="006D3394" w:rsidRDefault="003F10F3" w:rsidP="00115F0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П</w:t>
            </w:r>
            <w:r w:rsidRPr="0018365A">
              <w:rPr>
                <w:rFonts w:ascii="Times New Roman" w:hAnsi="Times New Roman" w:cs="Times New Roman"/>
              </w:rPr>
              <w:t xml:space="preserve">рез </w:t>
            </w:r>
            <w:r w:rsidR="006D3394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година</w:t>
            </w:r>
            <w:r w:rsidRPr="0018365A">
              <w:rPr>
                <w:rFonts w:ascii="Times New Roman" w:hAnsi="Times New Roman" w:cs="Times New Roman"/>
              </w:rPr>
              <w:t xml:space="preserve"> са </w:t>
            </w:r>
            <w:r w:rsidR="00577E43">
              <w:rPr>
                <w:rFonts w:ascii="Times New Roman" w:hAnsi="Times New Roman" w:cs="Times New Roman"/>
              </w:rPr>
              <w:t>из</w:t>
            </w:r>
            <w:r w:rsidR="00D22D8F">
              <w:rPr>
                <w:rFonts w:ascii="Times New Roman" w:hAnsi="Times New Roman" w:cs="Times New Roman"/>
              </w:rPr>
              <w:t>в</w:t>
            </w:r>
            <w:r w:rsidR="00577E43">
              <w:rPr>
                <w:rFonts w:ascii="Times New Roman" w:hAnsi="Times New Roman" w:cs="Times New Roman"/>
              </w:rPr>
              <w:t>ършени три</w:t>
            </w:r>
            <w:r w:rsidR="00AF17FC">
              <w:rPr>
                <w:rFonts w:ascii="Times New Roman" w:hAnsi="Times New Roman" w:cs="Times New Roman"/>
              </w:rPr>
              <w:t xml:space="preserve"> </w:t>
            </w:r>
            <w:r w:rsidR="00577E43">
              <w:rPr>
                <w:rFonts w:ascii="Times New Roman" w:hAnsi="Times New Roman" w:cs="Times New Roman"/>
              </w:rPr>
              <w:t>пробовземания от пункт ТМ2 и четири от пункт ТМ1 (</w:t>
            </w:r>
            <w:r w:rsidR="00E66FA7">
              <w:rPr>
                <w:rFonts w:ascii="Times New Roman" w:hAnsi="Times New Roman" w:cs="Times New Roman"/>
              </w:rPr>
              <w:t xml:space="preserve">един път </w:t>
            </w:r>
            <w:r w:rsidR="00577E43">
              <w:rPr>
                <w:rFonts w:ascii="Times New Roman" w:hAnsi="Times New Roman" w:cs="Times New Roman"/>
              </w:rPr>
              <w:t>на тримесечие)</w:t>
            </w:r>
            <w:r w:rsidR="00115F06">
              <w:rPr>
                <w:rFonts w:ascii="Times New Roman" w:hAnsi="Times New Roman" w:cs="Times New Roman"/>
              </w:rPr>
              <w:t xml:space="preserve"> </w:t>
            </w:r>
            <w:r w:rsidR="006D3394">
              <w:rPr>
                <w:rFonts w:ascii="Times New Roman" w:hAnsi="Times New Roman" w:cs="Times New Roman"/>
              </w:rPr>
              <w:t>Не е взета проба през</w:t>
            </w:r>
            <w:r w:rsidR="00577E43">
              <w:rPr>
                <w:rFonts w:ascii="Times New Roman" w:hAnsi="Times New Roman" w:cs="Times New Roman"/>
              </w:rPr>
              <w:t xml:space="preserve"> месец </w:t>
            </w:r>
            <w:r w:rsidR="006D3394">
              <w:rPr>
                <w:rFonts w:ascii="Times New Roman" w:hAnsi="Times New Roman" w:cs="Times New Roman"/>
              </w:rPr>
              <w:t>август</w:t>
            </w:r>
            <w:r w:rsidR="00577E43">
              <w:rPr>
                <w:rFonts w:ascii="Times New Roman" w:hAnsi="Times New Roman" w:cs="Times New Roman"/>
              </w:rPr>
              <w:t xml:space="preserve"> от пункт ТМ2, поради </w:t>
            </w:r>
            <w:r w:rsidR="00152E57">
              <w:rPr>
                <w:rFonts w:ascii="Times New Roman" w:hAnsi="Times New Roman" w:cs="Times New Roman"/>
              </w:rPr>
              <w:t>р</w:t>
            </w:r>
            <w:r w:rsidR="006D3394">
              <w:rPr>
                <w:rFonts w:ascii="Times New Roman" w:hAnsi="Times New Roman" w:cs="Times New Roman"/>
              </w:rPr>
              <w:t>емонтни дейности в ПСИВ</w:t>
            </w:r>
            <w:r w:rsidR="00152E57">
              <w:rPr>
                <w:rFonts w:ascii="Times New Roman" w:hAnsi="Times New Roman" w:cs="Times New Roman"/>
              </w:rPr>
              <w:t>. Извършен е демонтаж и подмян</w:t>
            </w:r>
            <w:r w:rsidR="006D3394">
              <w:rPr>
                <w:rFonts w:ascii="Times New Roman" w:hAnsi="Times New Roman" w:cs="Times New Roman"/>
              </w:rPr>
              <w:t>а на мембрани</w:t>
            </w:r>
            <w:r w:rsidR="00152E57">
              <w:rPr>
                <w:rFonts w:ascii="Times New Roman" w:hAnsi="Times New Roman" w:cs="Times New Roman"/>
              </w:rPr>
              <w:t>те</w:t>
            </w:r>
            <w:r w:rsidR="006D3394">
              <w:rPr>
                <w:rFonts w:ascii="Times New Roman" w:hAnsi="Times New Roman" w:cs="Times New Roman"/>
              </w:rPr>
              <w:t xml:space="preserve"> за втора степен обратна</w:t>
            </w:r>
            <w:r w:rsidR="00577E43">
              <w:rPr>
                <w:rFonts w:ascii="Times New Roman" w:hAnsi="Times New Roman" w:cs="Times New Roman"/>
              </w:rPr>
              <w:t xml:space="preserve"> </w:t>
            </w:r>
            <w:r w:rsidR="006D3394">
              <w:rPr>
                <w:rFonts w:ascii="Times New Roman" w:hAnsi="Times New Roman" w:cs="Times New Roman"/>
              </w:rPr>
              <w:t>осмоза.</w:t>
            </w:r>
          </w:p>
          <w:p w:rsidR="00573687" w:rsidRDefault="00577E43" w:rsidP="00115F0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="00BA0E4D">
              <w:rPr>
                <w:rFonts w:ascii="Times New Roman" w:hAnsi="Times New Roman" w:cs="Times New Roman"/>
              </w:rPr>
              <w:t xml:space="preserve">При съпоставяне на измерените стойности на показателите с определените в </w:t>
            </w:r>
            <w:r w:rsidR="00573687" w:rsidRPr="00A01639">
              <w:rPr>
                <w:rFonts w:ascii="Times New Roman" w:hAnsi="Times New Roman" w:cs="Times New Roman"/>
                <w:b/>
              </w:rPr>
              <w:t>Таблица 10.1.2.1</w:t>
            </w:r>
            <w:r w:rsidR="00BA0E4D">
              <w:rPr>
                <w:rFonts w:ascii="Times New Roman" w:hAnsi="Times New Roman" w:cs="Times New Roman"/>
                <w:b/>
              </w:rPr>
              <w:t xml:space="preserve"> от КР </w:t>
            </w:r>
            <w:r w:rsidR="00573687">
              <w:rPr>
                <w:rFonts w:ascii="Times New Roman" w:hAnsi="Times New Roman" w:cs="Times New Roman"/>
              </w:rPr>
              <w:t xml:space="preserve"> е у</w:t>
            </w:r>
            <w:r w:rsidR="00115F06">
              <w:rPr>
                <w:rFonts w:ascii="Times New Roman" w:hAnsi="Times New Roman" w:cs="Times New Roman"/>
              </w:rPr>
              <w:t>становено</w:t>
            </w:r>
            <w:r w:rsidR="00E57EA8">
              <w:rPr>
                <w:rFonts w:ascii="Times New Roman" w:hAnsi="Times New Roman" w:cs="Times New Roman"/>
              </w:rPr>
              <w:t xml:space="preserve"> е несъответствие</w:t>
            </w:r>
            <w:r w:rsidR="00573687">
              <w:rPr>
                <w:rFonts w:ascii="Times New Roman" w:hAnsi="Times New Roman" w:cs="Times New Roman"/>
              </w:rPr>
              <w:t xml:space="preserve"> по:</w:t>
            </w:r>
          </w:p>
          <w:p w:rsidR="00AE3FE2" w:rsidRDefault="00573687" w:rsidP="00BA0E4D">
            <w:pPr>
              <w:snapToGrid w:val="0"/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</w:t>
            </w:r>
            <w:r w:rsidR="00E57EA8">
              <w:rPr>
                <w:rFonts w:ascii="Times New Roman" w:hAnsi="Times New Roman" w:cs="Times New Roman"/>
              </w:rPr>
              <w:t xml:space="preserve">оказател </w:t>
            </w:r>
            <w:r w:rsidR="00115F06">
              <w:rPr>
                <w:rFonts w:ascii="Times New Roman" w:hAnsi="Times New Roman" w:cs="Times New Roman"/>
              </w:rPr>
              <w:t>А</w:t>
            </w:r>
            <w:r w:rsidR="00115F06" w:rsidRPr="005700B5">
              <w:rPr>
                <w:rFonts w:ascii="Times New Roman" w:hAnsi="Times New Roman" w:cs="Times New Roman"/>
              </w:rPr>
              <w:t>зот амониев</w:t>
            </w:r>
            <w:r w:rsidR="00E57EA8">
              <w:t xml:space="preserve"> </w:t>
            </w:r>
            <w:r w:rsidR="00115F06">
              <w:rPr>
                <w:rFonts w:ascii="Times New Roman" w:hAnsi="Times New Roman" w:cs="Times New Roman"/>
              </w:rPr>
              <w:t>в мониторинг</w:t>
            </w:r>
            <w:r w:rsidR="00E57EA8">
              <w:rPr>
                <w:rFonts w:ascii="Times New Roman" w:hAnsi="Times New Roman" w:cs="Times New Roman"/>
              </w:rPr>
              <w:t>ов</w:t>
            </w:r>
            <w:r w:rsidR="00AE3FE2">
              <w:rPr>
                <w:rFonts w:ascii="Times New Roman" w:hAnsi="Times New Roman" w:cs="Times New Roman"/>
              </w:rPr>
              <w:t xml:space="preserve"> пункт ТМ2 - на изход от ПСИВ</w:t>
            </w:r>
            <w:r w:rsidR="00BA0E4D">
              <w:rPr>
                <w:rFonts w:ascii="Times New Roman" w:hAnsi="Times New Roman" w:cs="Times New Roman"/>
              </w:rPr>
              <w:t xml:space="preserve"> (норма -</w:t>
            </w:r>
            <w:r w:rsidR="00C949EA">
              <w:rPr>
                <w:rFonts w:ascii="Times New Roman" w:hAnsi="Times New Roman" w:cs="Times New Roman"/>
              </w:rPr>
              <w:t xml:space="preserve"> </w:t>
            </w:r>
            <w:r w:rsidR="00BA0E4D">
              <w:rPr>
                <w:rFonts w:ascii="Times New Roman" w:hAnsi="Times New Roman" w:cs="Times New Roman"/>
              </w:rPr>
              <w:t>2</w:t>
            </w:r>
            <w:r w:rsidR="00115F06" w:rsidRPr="005700B5">
              <w:rPr>
                <w:rFonts w:ascii="Times New Roman" w:hAnsi="Times New Roman" w:cs="Times New Roman"/>
              </w:rPr>
              <w:t xml:space="preserve"> </w:t>
            </w:r>
            <w:r w:rsidR="00BA0E4D" w:rsidRPr="00573687">
              <w:rPr>
                <w:rFonts w:ascii="Times New Roman" w:hAnsi="Times New Roman" w:cs="Times New Roman"/>
                <w:lang w:val="en-US"/>
              </w:rPr>
              <w:t>mg/dm3</w:t>
            </w:r>
            <w:r w:rsidR="00BA0E4D">
              <w:rPr>
                <w:rFonts w:ascii="Times New Roman" w:hAnsi="Times New Roman" w:cs="Times New Roman"/>
              </w:rPr>
              <w:t xml:space="preserve">) </w:t>
            </w:r>
            <w:r w:rsidR="00E57EA8">
              <w:rPr>
                <w:rFonts w:ascii="Times New Roman" w:hAnsi="Times New Roman" w:cs="Times New Roman"/>
              </w:rPr>
              <w:lastRenderedPageBreak/>
              <w:t xml:space="preserve">Измерени концентрации: </w:t>
            </w:r>
            <w:r w:rsidR="00115F06" w:rsidRPr="005700B5">
              <w:rPr>
                <w:rFonts w:ascii="Times New Roman" w:hAnsi="Times New Roman" w:cs="Times New Roman"/>
              </w:rPr>
              <w:t xml:space="preserve"> </w:t>
            </w:r>
          </w:p>
          <w:p w:rsidR="00BA0C23" w:rsidRDefault="00AE3FE2" w:rsidP="00BA0C23">
            <w:pPr>
              <w:pStyle w:val="ListParagraph"/>
              <w:numPr>
                <w:ilvl w:val="0"/>
                <w:numId w:val="47"/>
              </w:num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73687">
              <w:rPr>
                <w:rFonts w:ascii="Times New Roman" w:hAnsi="Times New Roman" w:cs="Times New Roman"/>
              </w:rPr>
              <w:t>2,</w:t>
            </w:r>
            <w:r w:rsidR="00BA0C23">
              <w:rPr>
                <w:rFonts w:ascii="Times New Roman" w:hAnsi="Times New Roman" w:cs="Times New Roman"/>
              </w:rPr>
              <w:t xml:space="preserve">33 </w:t>
            </w:r>
            <w:r w:rsidR="00115F06" w:rsidRPr="00573687">
              <w:rPr>
                <w:rFonts w:ascii="Times New Roman" w:hAnsi="Times New Roman" w:cs="Times New Roman"/>
                <w:lang w:val="en-US"/>
              </w:rPr>
              <w:t>mg/dm3</w:t>
            </w:r>
            <w:r w:rsidRPr="00573687">
              <w:rPr>
                <w:rFonts w:ascii="Times New Roman" w:hAnsi="Times New Roman" w:cs="Times New Roman"/>
              </w:rPr>
              <w:t xml:space="preserve"> </w:t>
            </w:r>
            <w:r w:rsidR="00BA0C23">
              <w:rPr>
                <w:rFonts w:ascii="Times New Roman" w:hAnsi="Times New Roman" w:cs="Times New Roman"/>
              </w:rPr>
              <w:t xml:space="preserve"> на 16.02.2021 г.</w:t>
            </w:r>
          </w:p>
          <w:p w:rsidR="00BA0C23" w:rsidRDefault="00AE3FE2" w:rsidP="00BA0C23">
            <w:pPr>
              <w:pStyle w:val="ListParagraph"/>
              <w:numPr>
                <w:ilvl w:val="0"/>
                <w:numId w:val="47"/>
              </w:num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73687">
              <w:rPr>
                <w:rFonts w:ascii="Times New Roman" w:hAnsi="Times New Roman" w:cs="Times New Roman"/>
              </w:rPr>
              <w:t>2,</w:t>
            </w:r>
            <w:r w:rsidR="00BA0C23">
              <w:rPr>
                <w:rFonts w:ascii="Times New Roman" w:hAnsi="Times New Roman" w:cs="Times New Roman"/>
              </w:rPr>
              <w:t xml:space="preserve">24 </w:t>
            </w:r>
            <w:r w:rsidR="00577E43" w:rsidRPr="00573687">
              <w:rPr>
                <w:rFonts w:ascii="Times New Roman" w:hAnsi="Times New Roman" w:cs="Times New Roman"/>
                <w:lang w:val="en-US"/>
              </w:rPr>
              <w:t>mg/dm3</w:t>
            </w:r>
            <w:r w:rsidR="00BA0C23">
              <w:rPr>
                <w:rFonts w:ascii="Times New Roman" w:hAnsi="Times New Roman" w:cs="Times New Roman"/>
              </w:rPr>
              <w:t xml:space="preserve"> на 26.05.2021 г.</w:t>
            </w:r>
          </w:p>
          <w:p w:rsidR="00AE3FE2" w:rsidRDefault="00BA0C23" w:rsidP="00BA0C23">
            <w:pPr>
              <w:pStyle w:val="ListParagraph"/>
              <w:numPr>
                <w:ilvl w:val="0"/>
                <w:numId w:val="47"/>
              </w:num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2,21 </w:t>
            </w:r>
            <w:r w:rsidRPr="00573687">
              <w:rPr>
                <w:rFonts w:ascii="Times New Roman" w:hAnsi="Times New Roman" w:cs="Times New Roman"/>
                <w:lang w:val="en-US"/>
              </w:rPr>
              <w:t>mg/dm3</w:t>
            </w:r>
            <w:r>
              <w:rPr>
                <w:rFonts w:ascii="Times New Roman" w:hAnsi="Times New Roman" w:cs="Times New Roman"/>
              </w:rPr>
              <w:t xml:space="preserve"> на 18.11.2021 г.</w:t>
            </w:r>
          </w:p>
          <w:p w:rsidR="00BA0E4D" w:rsidRDefault="00573687" w:rsidP="00115F0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</w:t>
            </w:r>
            <w:r w:rsidR="00AE3FE2">
              <w:rPr>
                <w:rFonts w:ascii="Times New Roman" w:hAnsi="Times New Roman" w:cs="Times New Roman"/>
              </w:rPr>
              <w:t xml:space="preserve"> </w:t>
            </w:r>
            <w:r w:rsidR="00115F06" w:rsidRPr="005700B5">
              <w:rPr>
                <w:rFonts w:ascii="Times New Roman" w:hAnsi="Times New Roman" w:cs="Times New Roman"/>
              </w:rPr>
              <w:t>Предприетите коригиращи действия са</w:t>
            </w:r>
            <w:r w:rsidR="00903FC7">
              <w:rPr>
                <w:rFonts w:ascii="Times New Roman" w:hAnsi="Times New Roman" w:cs="Times New Roman"/>
              </w:rPr>
              <w:t xml:space="preserve"> промивка на филтрите, обеззаразяване и</w:t>
            </w:r>
            <w:r w:rsidR="005B0063">
              <w:rPr>
                <w:rFonts w:ascii="Times New Roman" w:hAnsi="Times New Roman" w:cs="Times New Roman"/>
              </w:rPr>
              <w:t xml:space="preserve"> регенерация на зе</w:t>
            </w:r>
            <w:r w:rsidR="00115F06" w:rsidRPr="005700B5">
              <w:rPr>
                <w:rFonts w:ascii="Times New Roman" w:hAnsi="Times New Roman" w:cs="Times New Roman"/>
              </w:rPr>
              <w:t>олита</w:t>
            </w:r>
            <w:r w:rsidR="00C949EA">
              <w:rPr>
                <w:rFonts w:ascii="Times New Roman" w:hAnsi="Times New Roman" w:cs="Times New Roman"/>
              </w:rPr>
              <w:t>, подмяна на картртидж-филтрите</w:t>
            </w:r>
            <w:r w:rsidR="00115F06" w:rsidRPr="005700B5">
              <w:rPr>
                <w:rFonts w:ascii="Times New Roman" w:hAnsi="Times New Roman" w:cs="Times New Roman"/>
              </w:rPr>
              <w:t xml:space="preserve">. </w:t>
            </w:r>
            <w:r w:rsidR="00C949EA">
              <w:rPr>
                <w:rFonts w:ascii="Times New Roman" w:hAnsi="Times New Roman" w:cs="Times New Roman"/>
              </w:rPr>
              <w:t>В края на отчетната година са п</w:t>
            </w:r>
            <w:r w:rsidR="00BA0E4D">
              <w:rPr>
                <w:rFonts w:ascii="Times New Roman" w:hAnsi="Times New Roman" w:cs="Times New Roman"/>
              </w:rPr>
              <w:t xml:space="preserve">редприети  и по-драстични мерки, а именно подмяна на всички мембрани за първа степен обратна осмоза. </w:t>
            </w:r>
            <w:r w:rsidR="00C949EA">
              <w:rPr>
                <w:rFonts w:ascii="Times New Roman" w:hAnsi="Times New Roman" w:cs="Times New Roman"/>
              </w:rPr>
              <w:t>Положителният ефект от предприетите  действия се наблюдава в анализите през месец януари 2022 година. Не се установява превишаване на нормите по показател А</w:t>
            </w:r>
            <w:r w:rsidR="00C949EA" w:rsidRPr="005700B5">
              <w:rPr>
                <w:rFonts w:ascii="Times New Roman" w:hAnsi="Times New Roman" w:cs="Times New Roman"/>
              </w:rPr>
              <w:t>зот амониев</w:t>
            </w:r>
            <w:r w:rsidR="00C949EA">
              <w:rPr>
                <w:rFonts w:ascii="Times New Roman" w:hAnsi="Times New Roman" w:cs="Times New Roman"/>
              </w:rPr>
              <w:t>.</w:t>
            </w:r>
          </w:p>
          <w:p w:rsidR="00BA0E4D" w:rsidRDefault="00573687" w:rsidP="00BA0E4D">
            <w:pPr>
              <w:snapToGrid w:val="0"/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D22D8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Показател температура </w:t>
            </w:r>
            <w:r w:rsidR="00D22D8F">
              <w:rPr>
                <w:rFonts w:ascii="Times New Roman" w:hAnsi="Times New Roman" w:cs="Times New Roman"/>
              </w:rPr>
              <w:t xml:space="preserve">на водата </w:t>
            </w:r>
            <w:r>
              <w:rPr>
                <w:rFonts w:ascii="Times New Roman" w:hAnsi="Times New Roman" w:cs="Times New Roman"/>
              </w:rPr>
              <w:t>в точка</w:t>
            </w:r>
            <w:r w:rsidR="00E66FA7">
              <w:rPr>
                <w:rFonts w:ascii="Times New Roman" w:hAnsi="Times New Roman" w:cs="Times New Roman"/>
              </w:rPr>
              <w:t>та</w:t>
            </w:r>
            <w:r>
              <w:rPr>
                <w:rFonts w:ascii="Times New Roman" w:hAnsi="Times New Roman" w:cs="Times New Roman"/>
              </w:rPr>
              <w:t xml:space="preserve"> на заустване </w:t>
            </w:r>
            <w:r w:rsidR="00E66FA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ТМ2.</w:t>
            </w:r>
            <w:r w:rsidR="00D22D8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Температурата</w:t>
            </w:r>
            <w:r w:rsidR="00D22D8F">
              <w:rPr>
                <w:rFonts w:ascii="Times New Roman" w:hAnsi="Times New Roman" w:cs="Times New Roman"/>
              </w:rPr>
              <w:t xml:space="preserve"> на водата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D22D8F">
              <w:rPr>
                <w:rFonts w:ascii="Times New Roman" w:hAnsi="Times New Roman" w:cs="Times New Roman"/>
              </w:rPr>
              <w:t>на изход от ПСИВ превишава температурата на водоприемника с повече от 3</w:t>
            </w:r>
            <w:r w:rsidR="00D22D8F" w:rsidRPr="00D22D8F">
              <w:rPr>
                <w:rFonts w:ascii="Times New Roman" w:hAnsi="Times New Roman" w:cs="Times New Roman"/>
                <w:vertAlign w:val="superscript"/>
              </w:rPr>
              <w:t>о</w:t>
            </w:r>
            <w:r w:rsidR="00D22D8F">
              <w:rPr>
                <w:rFonts w:ascii="Times New Roman" w:hAnsi="Times New Roman" w:cs="Times New Roman"/>
              </w:rPr>
              <w:t xml:space="preserve">С, съответно с </w:t>
            </w:r>
            <w:r w:rsidR="00BA0C23">
              <w:rPr>
                <w:rFonts w:ascii="Times New Roman" w:hAnsi="Times New Roman" w:cs="Times New Roman"/>
              </w:rPr>
              <w:t>11,4</w:t>
            </w:r>
            <w:r w:rsidR="00D22D8F" w:rsidRPr="00D22D8F">
              <w:rPr>
                <w:rFonts w:ascii="Times New Roman" w:hAnsi="Times New Roman" w:cs="Times New Roman"/>
                <w:vertAlign w:val="superscript"/>
              </w:rPr>
              <w:t>о</w:t>
            </w:r>
            <w:r w:rsidR="00D22D8F">
              <w:rPr>
                <w:rFonts w:ascii="Times New Roman" w:hAnsi="Times New Roman" w:cs="Times New Roman"/>
              </w:rPr>
              <w:t>С</w:t>
            </w:r>
            <w:r w:rsidR="00BA0C23">
              <w:rPr>
                <w:rFonts w:ascii="Times New Roman" w:hAnsi="Times New Roman" w:cs="Times New Roman"/>
              </w:rPr>
              <w:t xml:space="preserve">, </w:t>
            </w:r>
            <w:r w:rsidR="00D22D8F">
              <w:rPr>
                <w:rFonts w:ascii="Times New Roman" w:hAnsi="Times New Roman" w:cs="Times New Roman"/>
              </w:rPr>
              <w:t xml:space="preserve"> </w:t>
            </w:r>
            <w:r w:rsidR="00BA0C23">
              <w:rPr>
                <w:rFonts w:ascii="Times New Roman" w:hAnsi="Times New Roman" w:cs="Times New Roman"/>
              </w:rPr>
              <w:t>8,7</w:t>
            </w:r>
            <w:r w:rsidR="00D22D8F" w:rsidRPr="00D22D8F">
              <w:rPr>
                <w:rFonts w:ascii="Times New Roman" w:hAnsi="Times New Roman" w:cs="Times New Roman"/>
                <w:vertAlign w:val="superscript"/>
              </w:rPr>
              <w:t>о</w:t>
            </w:r>
            <w:r w:rsidR="00D22D8F">
              <w:rPr>
                <w:rFonts w:ascii="Times New Roman" w:hAnsi="Times New Roman" w:cs="Times New Roman"/>
              </w:rPr>
              <w:t>С</w:t>
            </w:r>
            <w:r w:rsidR="00665235">
              <w:rPr>
                <w:rFonts w:ascii="Times New Roman" w:hAnsi="Times New Roman" w:cs="Times New Roman"/>
              </w:rPr>
              <w:t xml:space="preserve"> </w:t>
            </w:r>
            <w:r w:rsidR="00BA0C23">
              <w:rPr>
                <w:rFonts w:ascii="Times New Roman" w:hAnsi="Times New Roman" w:cs="Times New Roman"/>
              </w:rPr>
              <w:t>и 5,2</w:t>
            </w:r>
            <w:r w:rsidR="00BA0C23" w:rsidRPr="00D22D8F">
              <w:rPr>
                <w:rFonts w:ascii="Times New Roman" w:hAnsi="Times New Roman" w:cs="Times New Roman"/>
                <w:vertAlign w:val="superscript"/>
              </w:rPr>
              <w:t>о</w:t>
            </w:r>
            <w:r w:rsidR="00BA0C23">
              <w:rPr>
                <w:rFonts w:ascii="Times New Roman" w:hAnsi="Times New Roman" w:cs="Times New Roman"/>
              </w:rPr>
              <w:t xml:space="preserve">С </w:t>
            </w:r>
            <w:r w:rsidR="00D22D8F">
              <w:rPr>
                <w:rFonts w:ascii="Times New Roman" w:hAnsi="Times New Roman" w:cs="Times New Roman"/>
              </w:rPr>
              <w:t xml:space="preserve">през </w:t>
            </w:r>
            <w:r w:rsidR="00C949EA">
              <w:rPr>
                <w:rFonts w:ascii="Times New Roman" w:hAnsi="Times New Roman" w:cs="Times New Roman"/>
              </w:rPr>
              <w:t xml:space="preserve">месеците </w:t>
            </w:r>
            <w:r w:rsidR="00BA0C23">
              <w:rPr>
                <w:rFonts w:ascii="Times New Roman" w:hAnsi="Times New Roman" w:cs="Times New Roman"/>
              </w:rPr>
              <w:t>февруари, май и ноември</w:t>
            </w:r>
            <w:r w:rsidR="00D22D8F">
              <w:rPr>
                <w:rFonts w:ascii="Times New Roman" w:hAnsi="Times New Roman" w:cs="Times New Roman"/>
              </w:rPr>
              <w:t>.</w:t>
            </w:r>
          </w:p>
          <w:p w:rsidR="00573687" w:rsidRPr="0011364C" w:rsidRDefault="00D22D8F" w:rsidP="00BA0E4D">
            <w:pPr>
              <w:tabs>
                <w:tab w:val="left" w:pos="848"/>
                <w:tab w:val="left" w:pos="1298"/>
              </w:tabs>
              <w:snapToGrid w:val="0"/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Причин</w:t>
            </w:r>
            <w:r w:rsidR="0011364C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 за установеното несъответствие</w:t>
            </w:r>
            <w:r w:rsidR="00C949EA">
              <w:rPr>
                <w:rFonts w:ascii="Times New Roman" w:hAnsi="Times New Roman" w:cs="Times New Roman"/>
              </w:rPr>
              <w:t xml:space="preserve"> е </w:t>
            </w:r>
            <w:r w:rsidR="00BA0E4D">
              <w:rPr>
                <w:rFonts w:ascii="Times New Roman" w:hAnsi="Times New Roman" w:cs="Times New Roman"/>
              </w:rPr>
              <w:t xml:space="preserve"> п</w:t>
            </w:r>
            <w:r w:rsidR="00FB6A9A">
              <w:rPr>
                <w:rFonts w:ascii="Times New Roman" w:hAnsi="Times New Roman" w:cs="Times New Roman"/>
              </w:rPr>
              <w:t>овишена</w:t>
            </w:r>
            <w:r w:rsidR="00C949EA">
              <w:rPr>
                <w:rFonts w:ascii="Times New Roman" w:hAnsi="Times New Roman" w:cs="Times New Roman"/>
              </w:rPr>
              <w:t>та</w:t>
            </w:r>
            <w:r w:rsidRPr="0011364C">
              <w:rPr>
                <w:rFonts w:ascii="Times New Roman" w:hAnsi="Times New Roman" w:cs="Times New Roman"/>
              </w:rPr>
              <w:t xml:space="preserve"> температура на инфилтрата, </w:t>
            </w:r>
            <w:r w:rsidR="0011364C" w:rsidRPr="0011364C">
              <w:rPr>
                <w:rFonts w:ascii="Times New Roman" w:hAnsi="Times New Roman" w:cs="Times New Roman"/>
              </w:rPr>
              <w:t xml:space="preserve">в резултат на </w:t>
            </w:r>
            <w:r w:rsidR="00BA0E4D">
              <w:rPr>
                <w:rFonts w:ascii="Times New Roman" w:hAnsi="Times New Roman" w:cs="Times New Roman"/>
              </w:rPr>
              <w:t>екзотермични</w:t>
            </w:r>
            <w:r w:rsidR="00C949EA">
              <w:rPr>
                <w:rFonts w:ascii="Times New Roman" w:hAnsi="Times New Roman" w:cs="Times New Roman"/>
              </w:rPr>
              <w:t>те</w:t>
            </w:r>
            <w:r w:rsidR="00BA0E4D">
              <w:rPr>
                <w:rFonts w:ascii="Times New Roman" w:hAnsi="Times New Roman" w:cs="Times New Roman"/>
              </w:rPr>
              <w:t xml:space="preserve"> </w:t>
            </w:r>
            <w:r w:rsidR="0011364C" w:rsidRPr="0011364C">
              <w:rPr>
                <w:rFonts w:ascii="Times New Roman" w:hAnsi="Times New Roman" w:cs="Times New Roman"/>
              </w:rPr>
              <w:t>процеси, които протичат в отпадъчното тяло</w:t>
            </w:r>
            <w:r w:rsidR="00BA0E4D">
              <w:rPr>
                <w:rFonts w:ascii="Times New Roman" w:hAnsi="Times New Roman" w:cs="Times New Roman"/>
              </w:rPr>
              <w:t xml:space="preserve"> при разграждане на органичната материя.</w:t>
            </w:r>
          </w:p>
          <w:p w:rsidR="00F00E53" w:rsidRDefault="003F10F3" w:rsidP="00577E4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Pr="00C81BC2">
              <w:rPr>
                <w:rFonts w:ascii="Times New Roman" w:hAnsi="Times New Roman" w:cs="Times New Roman"/>
              </w:rPr>
              <w:t>Няма установени несъ</w:t>
            </w:r>
            <w:r w:rsidR="00D17941">
              <w:rPr>
                <w:rFonts w:ascii="Times New Roman" w:hAnsi="Times New Roman" w:cs="Times New Roman"/>
              </w:rPr>
              <w:t>ответствия в  мониторингов</w:t>
            </w:r>
            <w:r w:rsidRPr="00C81BC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</w:t>
            </w:r>
            <w:r w:rsidR="00D17941">
              <w:rPr>
                <w:rFonts w:ascii="Times New Roman" w:hAnsi="Times New Roman" w:cs="Times New Roman"/>
              </w:rPr>
              <w:t>ункт</w:t>
            </w:r>
            <w:r>
              <w:rPr>
                <w:rFonts w:ascii="Times New Roman" w:hAnsi="Times New Roman" w:cs="Times New Roman"/>
              </w:rPr>
              <w:t xml:space="preserve"> : </w:t>
            </w:r>
            <w:r w:rsidR="00D17941">
              <w:rPr>
                <w:rFonts w:ascii="Times New Roman" w:hAnsi="Times New Roman" w:cs="Times New Roman"/>
              </w:rPr>
              <w:t>ТМ 1</w:t>
            </w:r>
            <w:r w:rsidRPr="00680869">
              <w:rPr>
                <w:rFonts w:ascii="Times New Roman" w:hAnsi="Times New Roman" w:cs="Times New Roman"/>
              </w:rPr>
              <w:t xml:space="preserve"> - на изход на </w:t>
            </w:r>
            <w:r w:rsidR="00D17941">
              <w:rPr>
                <w:rFonts w:ascii="Times New Roman" w:hAnsi="Times New Roman" w:cs="Times New Roman"/>
              </w:rPr>
              <w:t>МПСОВ</w:t>
            </w:r>
            <w:r w:rsidR="002E1810">
              <w:rPr>
                <w:rFonts w:ascii="Times New Roman" w:hAnsi="Times New Roman" w:cs="Times New Roman"/>
              </w:rPr>
              <w:t xml:space="preserve">, съгласно </w:t>
            </w:r>
            <w:r w:rsidR="00EA2842">
              <w:rPr>
                <w:rFonts w:ascii="Times New Roman" w:hAnsi="Times New Roman" w:cs="Times New Roman"/>
                <w:b/>
              </w:rPr>
              <w:t xml:space="preserve">Таблица 10.1.2.1 </w:t>
            </w:r>
            <w:r w:rsidR="00EA2842" w:rsidRPr="00EA2842">
              <w:rPr>
                <w:rFonts w:ascii="Times New Roman" w:hAnsi="Times New Roman" w:cs="Times New Roman"/>
              </w:rPr>
              <w:t>от</w:t>
            </w:r>
            <w:r w:rsidR="00EA2842">
              <w:rPr>
                <w:rFonts w:ascii="Times New Roman" w:hAnsi="Times New Roman" w:cs="Times New Roman"/>
                <w:b/>
              </w:rPr>
              <w:t xml:space="preserve"> </w:t>
            </w:r>
            <w:r w:rsidR="00EA2842" w:rsidRPr="002515C7">
              <w:rPr>
                <w:rFonts w:ascii="Times New Roman" w:hAnsi="Times New Roman" w:cs="Times New Roman"/>
              </w:rPr>
              <w:t>Комплексното разрешително.</w:t>
            </w:r>
          </w:p>
          <w:p w:rsidR="00C949EA" w:rsidRDefault="00C949EA" w:rsidP="00577E4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7432C8" w:rsidRDefault="007432C8" w:rsidP="00577E4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3F10F3" w:rsidRPr="005B0CB6" w:rsidTr="00000DB0">
        <w:trPr>
          <w:trHeight w:val="1887"/>
        </w:trPr>
        <w:tc>
          <w:tcPr>
            <w:tcW w:w="43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3F10F3" w:rsidRDefault="003F10F3" w:rsidP="00EB3C58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30D9">
              <w:rPr>
                <w:rFonts w:ascii="Times New Roman" w:hAnsi="Times New Roman" w:cs="Times New Roman"/>
                <w:b/>
              </w:rPr>
              <w:lastRenderedPageBreak/>
              <w:t>Условие 10.4.5</w:t>
            </w:r>
            <w:r w:rsidRPr="002F30D9">
              <w:rPr>
                <w:rFonts w:ascii="Times New Roman" w:hAnsi="Times New Roman" w:cs="Times New Roman"/>
              </w:rPr>
              <w:t>. Притежателят на настоящото разрешително да документира и съхранява на площадката информация за всички вещества и техните количества, свързани с прилагането на Европейския регистър за изпускането и преноса на замърсители (ЕРИПЗ).</w:t>
            </w:r>
          </w:p>
          <w:p w:rsidR="002E1810" w:rsidRPr="00A45409" w:rsidRDefault="002E1810" w:rsidP="00EB3C58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00DB0" w:rsidRDefault="003F10F3" w:rsidP="00000D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В изпълнение на </w:t>
            </w:r>
            <w:r w:rsidRPr="002F30D9">
              <w:rPr>
                <w:rFonts w:ascii="Times New Roman" w:hAnsi="Times New Roman" w:cs="Times New Roman"/>
                <w:b/>
              </w:rPr>
              <w:t>Условие 10.4.</w:t>
            </w:r>
            <w:r>
              <w:rPr>
                <w:rFonts w:ascii="Times New Roman" w:hAnsi="Times New Roman" w:cs="Times New Roman"/>
                <w:b/>
              </w:rPr>
              <w:t>5</w:t>
            </w:r>
            <w:r w:rsidR="00B50DBC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2F30D9">
              <w:rPr>
                <w:rFonts w:ascii="Times New Roman" w:hAnsi="Times New Roman" w:cs="Times New Roman"/>
              </w:rPr>
              <w:t>се</w:t>
            </w:r>
            <w:r>
              <w:rPr>
                <w:rFonts w:ascii="Times New Roman" w:hAnsi="Times New Roman" w:cs="Times New Roman"/>
              </w:rPr>
              <w:t xml:space="preserve">   съхраняват </w:t>
            </w:r>
            <w:r w:rsidR="00000DB0">
              <w:rPr>
                <w:rFonts w:ascii="Times New Roman" w:hAnsi="Times New Roman" w:cs="Times New Roman"/>
              </w:rPr>
              <w:t xml:space="preserve">протоколите от анализ </w:t>
            </w:r>
            <w:r w:rsidR="00180FAD">
              <w:rPr>
                <w:rFonts w:ascii="Times New Roman" w:hAnsi="Times New Roman" w:cs="Times New Roman"/>
              </w:rPr>
              <w:t xml:space="preserve">на </w:t>
            </w:r>
            <w:r w:rsidR="00000DB0">
              <w:rPr>
                <w:rFonts w:ascii="Times New Roman" w:hAnsi="Times New Roman" w:cs="Times New Roman"/>
              </w:rPr>
              <w:t>вредни вещества в отпадъчните води, в т. ч. на показатели</w:t>
            </w:r>
            <w:r w:rsidR="0061580B">
              <w:rPr>
                <w:rFonts w:ascii="Times New Roman" w:hAnsi="Times New Roman" w:cs="Times New Roman"/>
              </w:rPr>
              <w:t>те</w:t>
            </w:r>
            <w:r w:rsidR="00000DB0">
              <w:rPr>
                <w:rFonts w:ascii="Times New Roman" w:hAnsi="Times New Roman" w:cs="Times New Roman"/>
              </w:rPr>
              <w:t xml:space="preserve">, които са включени в Приложение </w:t>
            </w:r>
            <w:r w:rsidR="00000DB0">
              <w:rPr>
                <w:rFonts w:ascii="Times New Roman" w:hAnsi="Times New Roman" w:cs="Times New Roman"/>
                <w:lang w:val="en-US"/>
              </w:rPr>
              <w:t xml:space="preserve">II </w:t>
            </w:r>
            <w:r w:rsidR="00000DB0">
              <w:rPr>
                <w:rFonts w:ascii="Times New Roman" w:hAnsi="Times New Roman" w:cs="Times New Roman"/>
              </w:rPr>
              <w:t>от Регламент №166/2006 г. на Европейския парламент</w:t>
            </w:r>
            <w:r w:rsidR="00000DB0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  <w:p w:rsidR="003F10F3" w:rsidRDefault="00000DB0" w:rsidP="00000D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r w:rsidR="003F10F3">
              <w:rPr>
                <w:rFonts w:ascii="Times New Roman" w:hAnsi="Times New Roman" w:cs="Times New Roman"/>
              </w:rPr>
              <w:t>Водят се записи.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="003F10F3" w:rsidRPr="004D4478">
              <w:rPr>
                <w:rFonts w:ascii="Times New Roman" w:hAnsi="Times New Roman" w:cs="Times New Roman"/>
              </w:rPr>
              <w:t xml:space="preserve">  </w:t>
            </w:r>
            <w:r w:rsidR="003F10F3">
              <w:rPr>
                <w:rFonts w:ascii="Times New Roman" w:hAnsi="Times New Roman" w:cs="Times New Roman"/>
              </w:rPr>
              <w:t xml:space="preserve">       </w:t>
            </w:r>
          </w:p>
        </w:tc>
      </w:tr>
      <w:tr w:rsidR="003F10F3" w:rsidRPr="005B0CB6" w:rsidTr="00BC7CB4">
        <w:trPr>
          <w:trHeight w:val="2243"/>
        </w:trPr>
        <w:tc>
          <w:tcPr>
            <w:tcW w:w="43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A2EBC" w:rsidRDefault="003F10F3" w:rsidP="001A2EBC">
            <w:pPr>
              <w:tabs>
                <w:tab w:val="left" w:pos="360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2F30D9">
              <w:rPr>
                <w:rFonts w:ascii="Times New Roman" w:hAnsi="Times New Roman" w:cs="Times New Roman"/>
                <w:b/>
              </w:rPr>
              <w:t>Условие 10.4.6.</w:t>
            </w:r>
            <w:r w:rsidRPr="002F30D9">
              <w:rPr>
                <w:rFonts w:ascii="Times New Roman" w:hAnsi="Times New Roman" w:cs="Times New Roman"/>
              </w:rPr>
              <w:t xml:space="preserve"> Притежателят на настоящото разрешително да докладва замърсителите, включително пренос извън площадката на замърсители в отпадъчните води, предназначени за преработка, за които са надвишени пределните количества, посочени в Приложение II на Регламент №166/2006 на Европейския парламент и на Съвета от 18 януари 2006г., относно създаването на (ЕРИПЗ).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10F3" w:rsidRDefault="003F10F3" w:rsidP="00CF05A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В изпълнение на </w:t>
            </w:r>
            <w:r w:rsidRPr="002F30D9">
              <w:rPr>
                <w:rFonts w:ascii="Times New Roman" w:hAnsi="Times New Roman" w:cs="Times New Roman"/>
                <w:b/>
              </w:rPr>
              <w:t>Условие 10.4.</w:t>
            </w:r>
            <w:r>
              <w:rPr>
                <w:rFonts w:ascii="Times New Roman" w:hAnsi="Times New Roman" w:cs="Times New Roman"/>
                <w:b/>
              </w:rPr>
              <w:t xml:space="preserve">5  </w:t>
            </w:r>
            <w:r>
              <w:rPr>
                <w:rFonts w:ascii="Times New Roman" w:hAnsi="Times New Roman" w:cs="Times New Roman"/>
              </w:rPr>
              <w:t xml:space="preserve"> данните </w:t>
            </w:r>
            <w:r w:rsidR="00100598">
              <w:rPr>
                <w:rFonts w:ascii="Times New Roman" w:hAnsi="Times New Roman" w:cs="Times New Roman"/>
              </w:rPr>
              <w:t>са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D447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F35CC8">
              <w:rPr>
                <w:rFonts w:ascii="Times New Roman" w:hAnsi="Times New Roman" w:cs="Times New Roman"/>
              </w:rPr>
              <w:t xml:space="preserve"> </w:t>
            </w:r>
            <w:r w:rsidR="002028C1">
              <w:rPr>
                <w:rFonts w:ascii="Times New Roman" w:hAnsi="Times New Roman" w:cs="Times New Roman"/>
              </w:rPr>
              <w:t>докладват</w:t>
            </w:r>
            <w:r>
              <w:rPr>
                <w:rFonts w:ascii="Times New Roman" w:hAnsi="Times New Roman" w:cs="Times New Roman"/>
              </w:rPr>
              <w:t xml:space="preserve"> в</w:t>
            </w:r>
            <w:r w:rsidRPr="00F35CC8">
              <w:rPr>
                <w:rFonts w:ascii="Times New Roman" w:hAnsi="Times New Roman" w:cs="Times New Roman"/>
              </w:rPr>
              <w:t xml:space="preserve"> електронната система обслужваща регистъра. </w:t>
            </w:r>
            <w:r w:rsidRPr="004D4478">
              <w:rPr>
                <w:rFonts w:ascii="Times New Roman" w:hAnsi="Times New Roman" w:cs="Times New Roman"/>
              </w:rPr>
              <w:t xml:space="preserve">         </w:t>
            </w:r>
            <w:r w:rsidR="002028C1">
              <w:rPr>
                <w:rFonts w:ascii="Times New Roman" w:hAnsi="Times New Roman" w:cs="Times New Roman"/>
              </w:rPr>
              <w:t xml:space="preserve"> </w:t>
            </w:r>
          </w:p>
          <w:p w:rsidR="003F10F3" w:rsidRDefault="003F10F3" w:rsidP="00CF05A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D4478">
              <w:rPr>
                <w:rFonts w:ascii="Times New Roman" w:hAnsi="Times New Roman" w:cs="Times New Roman"/>
              </w:rPr>
              <w:t xml:space="preserve">           </w:t>
            </w:r>
          </w:p>
        </w:tc>
      </w:tr>
      <w:tr w:rsidR="005B0CB6" w:rsidRPr="005B0CB6" w:rsidTr="00821C3E">
        <w:trPr>
          <w:trHeight w:val="1555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6CBD" w:rsidRPr="005B0CB6" w:rsidRDefault="002A6CBD" w:rsidP="00C535A1">
            <w:pPr>
              <w:spacing w:after="0" w:line="240" w:lineRule="auto"/>
              <w:jc w:val="both"/>
            </w:pPr>
            <w:r w:rsidRPr="001A7CBD">
              <w:rPr>
                <w:rFonts w:ascii="Times New Roman" w:eastAsia="MS Mincho" w:hAnsi="Times New Roman" w:cs="Times New Roman"/>
                <w:b/>
                <w:bCs/>
              </w:rPr>
              <w:t xml:space="preserve">Условие 10.4.4. </w:t>
            </w:r>
            <w:r w:rsidRPr="001A7CBD">
              <w:rPr>
                <w:rFonts w:ascii="Times New Roman" w:eastAsia="MS Mincho" w:hAnsi="Times New Roman" w:cs="Times New Roman"/>
                <w:bCs/>
              </w:rPr>
              <w:t xml:space="preserve">Притежателят на настоящото разрешително да докладва като част от ГДОС резултатите от инструкциите </w:t>
            </w:r>
            <w:r>
              <w:rPr>
                <w:rFonts w:ascii="Times New Roman" w:eastAsia="MS Mincho" w:hAnsi="Times New Roman" w:cs="Times New Roman"/>
                <w:bCs/>
              </w:rPr>
              <w:t xml:space="preserve"> по </w:t>
            </w:r>
            <w:r w:rsidRPr="00B35573">
              <w:rPr>
                <w:rFonts w:ascii="Times New Roman" w:eastAsia="MS Mincho" w:hAnsi="Times New Roman" w:cs="Times New Roman"/>
                <w:b/>
                <w:bCs/>
              </w:rPr>
              <w:t>Условие 10.1.4.3</w:t>
            </w:r>
            <w:r>
              <w:rPr>
                <w:rFonts w:ascii="Times New Roman" w:eastAsia="MS Mincho" w:hAnsi="Times New Roman" w:cs="Times New Roman"/>
                <w:bCs/>
              </w:rPr>
              <w:t xml:space="preserve">. и </w:t>
            </w:r>
            <w:r w:rsidRPr="00B35573">
              <w:rPr>
                <w:rFonts w:ascii="Times New Roman" w:eastAsia="MS Mincho" w:hAnsi="Times New Roman" w:cs="Times New Roman"/>
                <w:b/>
                <w:bCs/>
              </w:rPr>
              <w:t>Условие 10.1.4.6</w:t>
            </w:r>
            <w:r w:rsidR="00665235">
              <w:rPr>
                <w:rFonts w:ascii="Times New Roman" w:eastAsia="MS Mincho" w:hAnsi="Times New Roman" w:cs="Times New Roman"/>
                <w:bCs/>
              </w:rPr>
              <w:t xml:space="preserve"> от КР.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B5" w:rsidRPr="00C81BC2" w:rsidRDefault="00EB3C58" w:rsidP="002028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</w:t>
            </w:r>
            <w:r w:rsidR="005C2946">
              <w:rPr>
                <w:rFonts w:ascii="Times New Roman" w:eastAsia="MS Mincho" w:hAnsi="Times New Roman" w:cs="Times New Roman"/>
                <w:bCs/>
              </w:rPr>
              <w:t xml:space="preserve"> </w:t>
            </w:r>
            <w:r w:rsidR="00903FC7">
              <w:rPr>
                <w:rFonts w:ascii="Times New Roman" w:eastAsia="MS Mincho" w:hAnsi="Times New Roman" w:cs="Times New Roman"/>
                <w:bCs/>
              </w:rPr>
              <w:t xml:space="preserve"> Резултатите по </w:t>
            </w:r>
            <w:r w:rsidR="005C2946" w:rsidRPr="00B35573">
              <w:rPr>
                <w:rFonts w:ascii="Times New Roman" w:eastAsia="MS Mincho" w:hAnsi="Times New Roman" w:cs="Times New Roman"/>
                <w:b/>
                <w:bCs/>
              </w:rPr>
              <w:t>Условие 10.1.4.6</w:t>
            </w:r>
            <w:r>
              <w:rPr>
                <w:rFonts w:ascii="Times New Roman" w:hAnsi="Times New Roman" w:cs="Times New Roman"/>
              </w:rPr>
              <w:t xml:space="preserve"> са </w:t>
            </w:r>
            <w:r w:rsidR="002028C1" w:rsidRPr="00903FC7">
              <w:rPr>
                <w:rFonts w:ascii="Times New Roman" w:hAnsi="Times New Roman" w:cs="Times New Roman"/>
              </w:rPr>
              <w:t>докладване в</w:t>
            </w:r>
            <w:r w:rsidR="002028C1">
              <w:rPr>
                <w:rFonts w:ascii="Times New Roman" w:hAnsi="Times New Roman" w:cs="Times New Roman"/>
                <w:b/>
              </w:rPr>
              <w:t xml:space="preserve"> </w:t>
            </w:r>
            <w:r w:rsidR="002028C1" w:rsidRPr="00F51D3A">
              <w:rPr>
                <w:rFonts w:ascii="Times New Roman" w:hAnsi="Times New Roman" w:cs="Times New Roman"/>
                <w:b/>
              </w:rPr>
              <w:t xml:space="preserve">Таблица1 </w:t>
            </w:r>
            <w:r w:rsidR="002028C1">
              <w:rPr>
                <w:rFonts w:ascii="Times New Roman" w:hAnsi="Times New Roman" w:cs="Times New Roman"/>
              </w:rPr>
              <w:t xml:space="preserve">към </w:t>
            </w:r>
            <w:r w:rsidR="002028C1" w:rsidRPr="00F51D3A">
              <w:rPr>
                <w:rFonts w:ascii="Times New Roman" w:hAnsi="Times New Roman" w:cs="Times New Roman"/>
                <w:b/>
              </w:rPr>
              <w:t>Приложение 1</w:t>
            </w:r>
            <w:r w:rsidR="002028C1">
              <w:rPr>
                <w:rFonts w:ascii="Times New Roman" w:hAnsi="Times New Roman" w:cs="Times New Roman"/>
              </w:rPr>
              <w:t xml:space="preserve"> от настоящия доклад.</w:t>
            </w:r>
          </w:p>
        </w:tc>
      </w:tr>
    </w:tbl>
    <w:p w:rsidR="00DB3A42" w:rsidRDefault="00DB3A42" w:rsidP="00F35CC8">
      <w:pPr>
        <w:shd w:val="clear" w:color="auto" w:fill="FFFFFF"/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D73373" w:rsidRPr="003A1D9A" w:rsidRDefault="00D73373" w:rsidP="00F35CC8">
      <w:pPr>
        <w:shd w:val="clear" w:color="auto" w:fill="FFFFFF"/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</w:rPr>
      </w:pPr>
      <w:r w:rsidRPr="003A1D9A">
        <w:rPr>
          <w:rFonts w:ascii="Times New Roman" w:hAnsi="Times New Roman" w:cs="Times New Roman"/>
          <w:b/>
          <w:bCs/>
          <w:color w:val="000000"/>
        </w:rPr>
        <w:lastRenderedPageBreak/>
        <w:t>4.4.</w:t>
      </w:r>
      <w:r w:rsidR="00604EE1" w:rsidRPr="003A1D9A">
        <w:rPr>
          <w:rFonts w:ascii="Times New Roman" w:hAnsi="Times New Roman" w:cs="Times New Roman"/>
          <w:b/>
          <w:bCs/>
          <w:color w:val="000000"/>
        </w:rPr>
        <w:t>УПРАВЛЕНИЕ НА ОТПАДЪЦИТЕ</w:t>
      </w:r>
    </w:p>
    <w:p w:rsidR="002513E8" w:rsidRDefault="002513E8" w:rsidP="00F35CC8">
      <w:pPr>
        <w:shd w:val="clear" w:color="auto" w:fill="FFFFFF"/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</w:rPr>
      </w:pPr>
    </w:p>
    <w:tbl>
      <w:tblPr>
        <w:tblW w:w="17152" w:type="dxa"/>
        <w:tblInd w:w="817" w:type="dxa"/>
        <w:tblLayout w:type="fixed"/>
        <w:tblLook w:val="0000" w:firstRow="0" w:lastRow="0" w:firstColumn="0" w:lastColumn="0" w:noHBand="0" w:noVBand="0"/>
      </w:tblPr>
      <w:tblGrid>
        <w:gridCol w:w="2410"/>
        <w:gridCol w:w="7371"/>
        <w:gridCol w:w="7371"/>
      </w:tblGrid>
      <w:tr w:rsidR="000E125C" w:rsidRPr="00E52C09" w:rsidTr="000E125C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25C" w:rsidRPr="00AA6707" w:rsidRDefault="000E125C" w:rsidP="00D95885">
            <w:pPr>
              <w:autoSpaceDE w:val="0"/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Условия по КР №519 –</w:t>
            </w:r>
            <w:r w:rsidRPr="00AA67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Н0/2015 г.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25C" w:rsidRPr="00AA6707" w:rsidRDefault="000E125C" w:rsidP="00A73907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67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Докладване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25C" w:rsidRPr="00AA6707" w:rsidRDefault="000E125C" w:rsidP="00A73907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E125C" w:rsidRPr="00E52C09" w:rsidTr="000E125C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25C" w:rsidRDefault="000E125C" w:rsidP="008C4EF7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C4EF7">
              <w:rPr>
                <w:rFonts w:ascii="Times New Roman" w:hAnsi="Times New Roman" w:cs="Times New Roman"/>
                <w:b/>
              </w:rPr>
              <w:t xml:space="preserve">Условие 11.9.2. </w:t>
            </w:r>
            <w:r w:rsidRPr="008C4EF7">
              <w:rPr>
                <w:rFonts w:ascii="Times New Roman" w:hAnsi="Times New Roman" w:cs="Times New Roman"/>
              </w:rPr>
              <w:t>Притежателят на настоящото разрешително да документира и докладва като част от ГДОС количествата на всички приемани на площадката отпадъци.</w:t>
            </w:r>
          </w:p>
          <w:p w:rsidR="000E125C" w:rsidRPr="00E52C09" w:rsidRDefault="000E125C" w:rsidP="003D7DDA">
            <w:pPr>
              <w:autoSpaceDE w:val="0"/>
              <w:snapToGrid w:val="0"/>
              <w:spacing w:after="0" w:line="240" w:lineRule="auto"/>
              <w:jc w:val="both"/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25C" w:rsidRPr="00B32BEB" w:rsidRDefault="000E125C" w:rsidP="00BF33A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       К</w:t>
            </w:r>
            <w:r w:rsidRPr="00AB7730">
              <w:rPr>
                <w:rFonts w:ascii="Times New Roman" w:hAnsi="Times New Roman" w:cs="Times New Roman"/>
              </w:rPr>
              <w:t xml:space="preserve">оличествата на всички приемани на площадката отпадъци </w:t>
            </w:r>
            <w:r>
              <w:rPr>
                <w:rFonts w:ascii="Times New Roman" w:hAnsi="Times New Roman" w:cs="Times New Roman"/>
              </w:rPr>
              <w:t xml:space="preserve">се отчитат по електронен път в НИСО. Съгласно </w:t>
            </w:r>
            <w:r w:rsidRPr="00BF33A9">
              <w:rPr>
                <w:rFonts w:ascii="Times New Roman" w:hAnsi="Times New Roman" w:cs="Times New Roman"/>
                <w:i/>
              </w:rPr>
              <w:t>Наредба №1/04.06.2014г.</w:t>
            </w:r>
            <w:r w:rsidRPr="00442AE1">
              <w:rPr>
                <w:rFonts w:ascii="Times New Roman" w:hAnsi="Times New Roman" w:cs="Times New Roman"/>
                <w:i/>
              </w:rPr>
              <w:t xml:space="preserve"> за реда и образците, по които се предоставя информация за дейностите по отпадъците, както и реда за водене на публични регистри“</w:t>
            </w:r>
            <w:r w:rsidR="00152E57">
              <w:rPr>
                <w:rFonts w:ascii="Times New Roman" w:hAnsi="Times New Roman" w:cs="Times New Roman"/>
                <w:i/>
              </w:rPr>
              <w:t xml:space="preserve"> </w:t>
            </w:r>
            <w:r w:rsidRPr="00B32BEB">
              <w:rPr>
                <w:rFonts w:ascii="Times New Roman" w:hAnsi="Times New Roman" w:cs="Times New Roman"/>
              </w:rPr>
              <w:t xml:space="preserve">се </w:t>
            </w:r>
            <w:r w:rsidR="00152E57">
              <w:rPr>
                <w:rFonts w:ascii="Times New Roman" w:hAnsi="Times New Roman" w:cs="Times New Roman"/>
              </w:rPr>
              <w:t>водят</w:t>
            </w:r>
            <w:r w:rsidRPr="00B32BEB">
              <w:rPr>
                <w:rFonts w:ascii="Times New Roman" w:hAnsi="Times New Roman" w:cs="Times New Roman"/>
              </w:rPr>
              <w:t xml:space="preserve"> записи в следните отчетни кни</w:t>
            </w:r>
            <w:r>
              <w:rPr>
                <w:rFonts w:ascii="Times New Roman" w:hAnsi="Times New Roman" w:cs="Times New Roman"/>
              </w:rPr>
              <w:t>г</w:t>
            </w:r>
            <w:r w:rsidRPr="00B32BEB">
              <w:rPr>
                <w:rFonts w:ascii="Times New Roman" w:hAnsi="Times New Roman" w:cs="Times New Roman"/>
              </w:rPr>
              <w:t>и:</w:t>
            </w:r>
          </w:p>
          <w:p w:rsidR="000E125C" w:rsidRPr="008A6400" w:rsidRDefault="000E125C" w:rsidP="00AD33A9">
            <w:pPr>
              <w:pStyle w:val="ListParagraph"/>
              <w:numPr>
                <w:ilvl w:val="0"/>
                <w:numId w:val="27"/>
              </w:numPr>
              <w:tabs>
                <w:tab w:val="left" w:pos="317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</w:rPr>
            </w:pPr>
            <w:r w:rsidRPr="008A6400">
              <w:rPr>
                <w:rFonts w:ascii="Times New Roman" w:hAnsi="Times New Roman" w:cs="Times New Roman"/>
              </w:rPr>
              <w:t>Приложение 3 към чл.7</w:t>
            </w:r>
            <w:r w:rsidR="00152E57">
              <w:rPr>
                <w:rFonts w:ascii="Times New Roman" w:hAnsi="Times New Roman" w:cs="Times New Roman"/>
              </w:rPr>
              <w:t>,</w:t>
            </w:r>
            <w:r w:rsidRPr="008A6400">
              <w:rPr>
                <w:rFonts w:ascii="Times New Roman" w:hAnsi="Times New Roman" w:cs="Times New Roman"/>
              </w:rPr>
              <w:t xml:space="preserve"> т.4 – за депониране на  отпадъци</w:t>
            </w:r>
          </w:p>
          <w:p w:rsidR="000E125C" w:rsidRPr="008A6400" w:rsidRDefault="000E125C" w:rsidP="00AD33A9">
            <w:pPr>
              <w:pStyle w:val="ListParagraph"/>
              <w:numPr>
                <w:ilvl w:val="0"/>
                <w:numId w:val="27"/>
              </w:numPr>
              <w:tabs>
                <w:tab w:val="left" w:pos="317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</w:rPr>
            </w:pPr>
            <w:r w:rsidRPr="008A6400">
              <w:rPr>
                <w:rFonts w:ascii="Times New Roman" w:hAnsi="Times New Roman" w:cs="Times New Roman"/>
              </w:rPr>
              <w:t>Приложение 4 към чл.7, т.5– за оползотворяване на:</w:t>
            </w:r>
          </w:p>
          <w:p w:rsidR="000E125C" w:rsidRDefault="000E125C" w:rsidP="00AD33A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биоразградими отпадъци с код 20 02 01, за производство на компост</w:t>
            </w:r>
          </w:p>
          <w:p w:rsidR="000E125C" w:rsidRPr="008A6400" w:rsidRDefault="000E125C" w:rsidP="008A64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A6400">
              <w:rPr>
                <w:rFonts w:ascii="Times New Roman" w:hAnsi="Times New Roman" w:cs="Times New Roman"/>
              </w:rPr>
              <w:t xml:space="preserve">       Данните са представени в </w:t>
            </w:r>
            <w:r w:rsidR="005B0063">
              <w:rPr>
                <w:rFonts w:ascii="Times New Roman" w:hAnsi="Times New Roman" w:cs="Times New Roman"/>
                <w:b/>
              </w:rPr>
              <w:t>Таблица 5</w:t>
            </w:r>
            <w:r w:rsidRPr="008A6400">
              <w:rPr>
                <w:rFonts w:ascii="Times New Roman" w:hAnsi="Times New Roman" w:cs="Times New Roman"/>
              </w:rPr>
              <w:t xml:space="preserve"> към </w:t>
            </w:r>
            <w:r w:rsidRPr="008A6400">
              <w:rPr>
                <w:rFonts w:ascii="Times New Roman" w:hAnsi="Times New Roman" w:cs="Times New Roman"/>
                <w:b/>
              </w:rPr>
              <w:t>Приложение 1</w:t>
            </w:r>
            <w:r w:rsidRPr="008A6400">
              <w:rPr>
                <w:rFonts w:ascii="Times New Roman" w:hAnsi="Times New Roman" w:cs="Times New Roman"/>
              </w:rPr>
              <w:t xml:space="preserve"> от настоящия доклад.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25C" w:rsidRDefault="000E125C" w:rsidP="00BF33A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E125C" w:rsidRPr="00E52C09" w:rsidTr="000E125C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25C" w:rsidRPr="002C49B6" w:rsidRDefault="000E125C" w:rsidP="007432C8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49B6">
              <w:rPr>
                <w:rFonts w:ascii="Times New Roman" w:hAnsi="Times New Roman" w:cs="Times New Roman"/>
                <w:b/>
              </w:rPr>
              <w:t>Условие 11.9.2.1.</w:t>
            </w:r>
            <w:r w:rsidRPr="002C49B6">
              <w:rPr>
                <w:rFonts w:ascii="Times New Roman" w:hAnsi="Times New Roman" w:cs="Times New Roman"/>
              </w:rPr>
              <w:t xml:space="preserve"> Притежателят на настоящото разрешително да документира</w:t>
            </w:r>
            <w:r>
              <w:rPr>
                <w:rFonts w:ascii="Times New Roman" w:hAnsi="Times New Roman" w:cs="Times New Roman"/>
              </w:rPr>
              <w:t xml:space="preserve"> всички измервани/ изчислявани,</w:t>
            </w:r>
            <w:r w:rsidRPr="002C49B6">
              <w:rPr>
                <w:rFonts w:ascii="Times New Roman" w:hAnsi="Times New Roman" w:cs="Times New Roman"/>
              </w:rPr>
              <w:t>съгл</w:t>
            </w:r>
            <w:r>
              <w:rPr>
                <w:rFonts w:ascii="Times New Roman" w:hAnsi="Times New Roman" w:cs="Times New Roman"/>
              </w:rPr>
              <w:t>асно</w:t>
            </w:r>
            <w:r w:rsidRPr="007432C8">
              <w:rPr>
                <w:rFonts w:ascii="Times New Roman" w:hAnsi="Times New Roman" w:cs="Times New Roman"/>
                <w:b/>
              </w:rPr>
              <w:t>Условие 11.7</w:t>
            </w:r>
            <w:r w:rsidRPr="002C49B6">
              <w:rPr>
                <w:rFonts w:ascii="Times New Roman" w:hAnsi="Times New Roman" w:cs="Times New Roman"/>
              </w:rPr>
              <w:t xml:space="preserve"> количества </w:t>
            </w:r>
            <w:r>
              <w:rPr>
                <w:rFonts w:ascii="Times New Roman" w:hAnsi="Times New Roman" w:cs="Times New Roman"/>
              </w:rPr>
              <w:t>отпадъци</w:t>
            </w:r>
            <w:r w:rsidRPr="002C49B6">
              <w:rPr>
                <w:rFonts w:ascii="Times New Roman" w:hAnsi="Times New Roman" w:cs="Times New Roman"/>
              </w:rPr>
              <w:t xml:space="preserve"> и да докладва като част от ГДОС количествата депонирани отпадъци като годишно количество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25C" w:rsidRDefault="000E125C" w:rsidP="0025780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Съгласно </w:t>
            </w:r>
            <w:r w:rsidRPr="00616896">
              <w:rPr>
                <w:rFonts w:ascii="Times New Roman" w:hAnsi="Times New Roman" w:cs="Times New Roman"/>
                <w:b/>
              </w:rPr>
              <w:t>Условие 11.7</w:t>
            </w:r>
            <w:r>
              <w:rPr>
                <w:rFonts w:ascii="Times New Roman" w:hAnsi="Times New Roman" w:cs="Times New Roman"/>
                <w:b/>
              </w:rPr>
              <w:t xml:space="preserve">. </w:t>
            </w:r>
            <w:r w:rsidRPr="003A1D9A">
              <w:rPr>
                <w:rFonts w:ascii="Times New Roman" w:hAnsi="Times New Roman" w:cs="Times New Roman"/>
                <w:b/>
                <w:i/>
              </w:rPr>
              <w:t>Контрол и измерване на отпадъците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  <w:p w:rsidR="000E125C" w:rsidRPr="0025780B" w:rsidRDefault="000E125C" w:rsidP="00AD33A9">
            <w:pPr>
              <w:pStyle w:val="ListParagraph"/>
              <w:numPr>
                <w:ilvl w:val="0"/>
                <w:numId w:val="17"/>
              </w:numPr>
              <w:snapToGrid w:val="0"/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</w:rPr>
            </w:pPr>
            <w:r w:rsidRPr="0025780B">
              <w:rPr>
                <w:rFonts w:ascii="Times New Roman" w:hAnsi="Times New Roman" w:cs="Times New Roman"/>
              </w:rPr>
              <w:t xml:space="preserve">Извършено е измерване с електронна везна на всички депонирани отпадъци. </w:t>
            </w:r>
            <w:r>
              <w:rPr>
                <w:rFonts w:ascii="Times New Roman" w:hAnsi="Times New Roman" w:cs="Times New Roman"/>
              </w:rPr>
              <w:t xml:space="preserve">Водят се записи в отчетна книга </w:t>
            </w:r>
            <w:r w:rsidRPr="00BF33A9">
              <w:rPr>
                <w:rFonts w:ascii="Times New Roman" w:hAnsi="Times New Roman" w:cs="Times New Roman"/>
              </w:rPr>
              <w:t>Приложение 3 към чл.7</w:t>
            </w:r>
            <w:r w:rsidR="00152E57">
              <w:rPr>
                <w:rFonts w:ascii="Times New Roman" w:hAnsi="Times New Roman" w:cs="Times New Roman"/>
              </w:rPr>
              <w:t>,</w:t>
            </w:r>
            <w:r w:rsidRPr="00BF33A9">
              <w:rPr>
                <w:rFonts w:ascii="Times New Roman" w:hAnsi="Times New Roman" w:cs="Times New Roman"/>
              </w:rPr>
              <w:t xml:space="preserve"> т.4</w:t>
            </w:r>
            <w:r>
              <w:rPr>
                <w:rFonts w:ascii="Times New Roman" w:hAnsi="Times New Roman" w:cs="Times New Roman"/>
              </w:rPr>
              <w:t xml:space="preserve"> от Наредба №1/14.06.2014г.</w:t>
            </w:r>
            <w:r w:rsidR="00152E57">
              <w:rPr>
                <w:rFonts w:ascii="Times New Roman" w:hAnsi="Times New Roman" w:cs="Times New Roman"/>
              </w:rPr>
              <w:t xml:space="preserve"> чрез НИСО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0E125C" w:rsidRPr="00BF33A9" w:rsidRDefault="000E125C" w:rsidP="00AD33A9">
            <w:pPr>
              <w:pStyle w:val="ListParagraph"/>
              <w:numPr>
                <w:ilvl w:val="0"/>
                <w:numId w:val="15"/>
              </w:numPr>
              <w:snapToGrid w:val="0"/>
              <w:spacing w:after="0" w:line="240" w:lineRule="auto"/>
              <w:ind w:left="362" w:hanging="284"/>
              <w:jc w:val="both"/>
              <w:rPr>
                <w:rFonts w:ascii="Times New Roman" w:hAnsi="Times New Roman" w:cs="Times New Roman"/>
              </w:rPr>
            </w:pPr>
            <w:r w:rsidRPr="00BF33A9">
              <w:rPr>
                <w:rFonts w:ascii="Times New Roman" w:hAnsi="Times New Roman" w:cs="Times New Roman"/>
              </w:rPr>
              <w:t>Прилага се инструкция за измерване на депонираните количества отпадъци.</w:t>
            </w:r>
            <w:r>
              <w:rPr>
                <w:rFonts w:ascii="Times New Roman" w:hAnsi="Times New Roman" w:cs="Times New Roman"/>
              </w:rPr>
              <w:t xml:space="preserve"> Документира се в дневник.</w:t>
            </w:r>
          </w:p>
          <w:p w:rsidR="000E125C" w:rsidRPr="00BF33A9" w:rsidRDefault="000E125C" w:rsidP="00AD33A9">
            <w:pPr>
              <w:pStyle w:val="ListParagraph"/>
              <w:numPr>
                <w:ilvl w:val="0"/>
                <w:numId w:val="15"/>
              </w:numPr>
              <w:snapToGrid w:val="0"/>
              <w:spacing w:after="0" w:line="240" w:lineRule="auto"/>
              <w:ind w:left="362" w:hanging="284"/>
              <w:jc w:val="both"/>
              <w:rPr>
                <w:rFonts w:ascii="Times New Roman" w:hAnsi="Times New Roman" w:cs="Times New Roman"/>
                <w:b/>
              </w:rPr>
            </w:pPr>
            <w:r w:rsidRPr="00BF33A9">
              <w:rPr>
                <w:rFonts w:ascii="Times New Roman" w:hAnsi="Times New Roman" w:cs="Times New Roman"/>
              </w:rPr>
              <w:t xml:space="preserve">Прилага се инструкция за оценка на съответствието на годишните  количества депонирани отпадъци с  определени в </w:t>
            </w:r>
            <w:r w:rsidRPr="00BF33A9">
              <w:rPr>
                <w:rFonts w:ascii="Times New Roman" w:hAnsi="Times New Roman" w:cs="Times New Roman"/>
                <w:b/>
              </w:rPr>
              <w:t>Условие и 11.6.2.</w:t>
            </w:r>
          </w:p>
          <w:p w:rsidR="000E125C" w:rsidRDefault="000E125C" w:rsidP="003A1D9A">
            <w:pPr>
              <w:pStyle w:val="ListParagraph"/>
              <w:snapToGrid w:val="0"/>
              <w:spacing w:after="0" w:line="240" w:lineRule="auto"/>
              <w:ind w:left="362"/>
              <w:jc w:val="both"/>
              <w:rPr>
                <w:rFonts w:ascii="Times New Roman" w:hAnsi="Times New Roman" w:cs="Times New Roman"/>
              </w:rPr>
            </w:pPr>
            <w:r w:rsidRPr="00BF33A9">
              <w:rPr>
                <w:rFonts w:ascii="Times New Roman" w:hAnsi="Times New Roman" w:cs="Times New Roman"/>
              </w:rPr>
              <w:t>Документира се в „Дневник за отчет на количеството депонирани отпадъци и оценка на съответствието”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0E125C" w:rsidRDefault="000E125C" w:rsidP="003A1D9A">
            <w:pPr>
              <w:pStyle w:val="ListParagraph"/>
              <w:snapToGrid w:val="0"/>
              <w:spacing w:after="0" w:line="240" w:lineRule="auto"/>
              <w:ind w:left="362"/>
              <w:jc w:val="both"/>
              <w:rPr>
                <w:rFonts w:ascii="Times New Roman" w:hAnsi="Times New Roman" w:cs="Times New Roman"/>
              </w:rPr>
            </w:pPr>
          </w:p>
          <w:p w:rsidR="000E125C" w:rsidRDefault="000E125C" w:rsidP="0061580B">
            <w:pPr>
              <w:pStyle w:val="ListParagraph"/>
              <w:snapToGrid w:val="0"/>
              <w:spacing w:after="0" w:line="240" w:lineRule="auto"/>
              <w:ind w:left="362"/>
              <w:jc w:val="both"/>
              <w:rPr>
                <w:rFonts w:ascii="Times New Roman" w:hAnsi="Times New Roman" w:cs="Times New Roman"/>
              </w:rPr>
            </w:pPr>
            <w:r w:rsidRPr="00BF33A9">
              <w:rPr>
                <w:rFonts w:ascii="Times New Roman" w:hAnsi="Times New Roman" w:cs="Times New Roman"/>
              </w:rPr>
              <w:t xml:space="preserve">Годишното количеството депонирани отпадъци </w:t>
            </w:r>
            <w:r>
              <w:rPr>
                <w:rFonts w:ascii="Times New Roman" w:hAnsi="Times New Roman" w:cs="Times New Roman"/>
              </w:rPr>
              <w:t xml:space="preserve">през 2021 година </w:t>
            </w:r>
            <w:r w:rsidRPr="00BF33A9">
              <w:rPr>
                <w:rFonts w:ascii="Times New Roman" w:hAnsi="Times New Roman" w:cs="Times New Roman"/>
              </w:rPr>
              <w:t xml:space="preserve">е </w:t>
            </w:r>
          </w:p>
          <w:p w:rsidR="000E125C" w:rsidRPr="00B32BEB" w:rsidRDefault="000E125C" w:rsidP="0061580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B32BEB">
              <w:rPr>
                <w:rFonts w:ascii="Times New Roman" w:hAnsi="Times New Roman" w:cs="Times New Roman"/>
                <w:b/>
                <w:lang w:val="en-US"/>
              </w:rPr>
              <w:t>25 687</w:t>
            </w:r>
            <w:r w:rsidRPr="00B32BEB">
              <w:rPr>
                <w:rFonts w:ascii="Times New Roman" w:hAnsi="Times New Roman" w:cs="Times New Roman"/>
                <w:b/>
              </w:rPr>
              <w:t>,130</w:t>
            </w:r>
            <w:r w:rsidRPr="00B32BEB">
              <w:rPr>
                <w:rFonts w:ascii="Times New Roman" w:hAnsi="Times New Roman" w:cs="Times New Roman"/>
              </w:rPr>
              <w:t xml:space="preserve"> </w:t>
            </w:r>
            <w:r w:rsidRPr="00B32BEB">
              <w:rPr>
                <w:rFonts w:ascii="Times New Roman" w:hAnsi="Times New Roman" w:cs="Times New Roman"/>
                <w:b/>
              </w:rPr>
              <w:t>тона</w:t>
            </w:r>
            <w:r w:rsidRPr="00B32BEB">
              <w:rPr>
                <w:rFonts w:ascii="Times New Roman" w:hAnsi="Times New Roman" w:cs="Times New Roman"/>
                <w:b/>
                <w:color w:val="000000"/>
                <w:spacing w:val="4"/>
              </w:rPr>
              <w:t>.</w:t>
            </w:r>
          </w:p>
          <w:p w:rsidR="000E125C" w:rsidRPr="0061580B" w:rsidRDefault="000E125C" w:rsidP="0061580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25C" w:rsidRDefault="000E125C" w:rsidP="0025780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E125C" w:rsidRPr="00E52C09" w:rsidTr="000E125C">
        <w:trPr>
          <w:trHeight w:val="75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25C" w:rsidRPr="000F1E79" w:rsidRDefault="000E125C" w:rsidP="00821C3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Условие </w:t>
            </w:r>
            <w:r w:rsidRPr="000F1E79">
              <w:rPr>
                <w:rFonts w:ascii="Times New Roman" w:hAnsi="Times New Roman" w:cs="Times New Roman"/>
                <w:b/>
              </w:rPr>
              <w:t>11.9.3.</w:t>
            </w:r>
            <w:r w:rsidRPr="000F1E79">
              <w:rPr>
                <w:rFonts w:ascii="Times New Roman" w:hAnsi="Times New Roman" w:cs="Times New Roman"/>
              </w:rPr>
              <w:t xml:space="preserve"> Притежателят на настоящото разрешително да документира и докладва като част от ГДОС количествата отпадъци, приемани и подлагани на всяка от разрешените дейности за оползотворяване и обезвреждане, по инсталации/съоръжения, в които е разрешена съответната дейност, съгласно ограниченията поставени в </w:t>
            </w:r>
            <w:r w:rsidRPr="00D16D3C">
              <w:rPr>
                <w:rFonts w:ascii="Times New Roman" w:hAnsi="Times New Roman" w:cs="Times New Roman"/>
                <w:b/>
              </w:rPr>
              <w:t>Условие 11.2.1.,</w:t>
            </w:r>
            <w:r w:rsidRPr="00D16D3C">
              <w:t xml:space="preserve"> </w:t>
            </w:r>
            <w:r w:rsidRPr="00D16D3C">
              <w:rPr>
                <w:rFonts w:ascii="Times New Roman" w:hAnsi="Times New Roman" w:cs="Times New Roman"/>
                <w:b/>
              </w:rPr>
              <w:t>Условие 11.2.1.1 Условие 11.2.2., Условие 11.2.3., Условие 11.5.2., Условие 11.5.3., Условие 11.5.4., Условие 11.5.6.</w:t>
            </w:r>
            <w:r w:rsidRPr="00D16D3C">
              <w:t xml:space="preserve">, </w:t>
            </w:r>
            <w:r w:rsidRPr="00D16D3C">
              <w:rPr>
                <w:b/>
              </w:rPr>
              <w:lastRenderedPageBreak/>
              <w:t>Условие 11.5.7.,</w:t>
            </w:r>
            <w:r w:rsidRPr="00D16D3C">
              <w:t xml:space="preserve"> </w:t>
            </w:r>
            <w:r w:rsidRPr="00D16D3C">
              <w:rPr>
                <w:rFonts w:ascii="Times New Roman" w:hAnsi="Times New Roman" w:cs="Times New Roman"/>
                <w:b/>
              </w:rPr>
              <w:t>Условие 11.5.8, Условие 11.5.9.   и Условие 11.6.2.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25C" w:rsidRDefault="000E125C" w:rsidP="00821C3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90132">
              <w:rPr>
                <w:rFonts w:ascii="Times New Roman" w:hAnsi="Times New Roman" w:cs="Times New Roman"/>
              </w:rPr>
              <w:lastRenderedPageBreak/>
              <w:t xml:space="preserve">       През отчетната година са </w:t>
            </w:r>
            <w:r>
              <w:rPr>
                <w:rFonts w:ascii="Times New Roman" w:hAnsi="Times New Roman" w:cs="Times New Roman"/>
              </w:rPr>
              <w:t xml:space="preserve">извършвани </w:t>
            </w:r>
            <w:r w:rsidRPr="00990132">
              <w:rPr>
                <w:rFonts w:ascii="Times New Roman" w:hAnsi="Times New Roman" w:cs="Times New Roman"/>
              </w:rPr>
              <w:t>дейност</w:t>
            </w:r>
            <w:r>
              <w:rPr>
                <w:rFonts w:ascii="Times New Roman" w:hAnsi="Times New Roman" w:cs="Times New Roman"/>
              </w:rPr>
              <w:t>и</w:t>
            </w:r>
            <w:r w:rsidRPr="00990132">
              <w:rPr>
                <w:rFonts w:ascii="Times New Roman" w:hAnsi="Times New Roman" w:cs="Times New Roman"/>
              </w:rPr>
              <w:t xml:space="preserve"> по </w:t>
            </w:r>
            <w:r>
              <w:rPr>
                <w:rFonts w:ascii="Times New Roman" w:hAnsi="Times New Roman" w:cs="Times New Roman"/>
              </w:rPr>
              <w:t xml:space="preserve">приемане на отпадъци с цел </w:t>
            </w:r>
            <w:r w:rsidRPr="00990132">
              <w:rPr>
                <w:rFonts w:ascii="Times New Roman" w:hAnsi="Times New Roman" w:cs="Times New Roman"/>
              </w:rPr>
              <w:t>обезвреждане</w:t>
            </w:r>
            <w:r>
              <w:rPr>
                <w:rFonts w:ascii="Times New Roman" w:hAnsi="Times New Roman" w:cs="Times New Roman"/>
              </w:rPr>
              <w:t xml:space="preserve"> и оползотворяване.</w:t>
            </w:r>
          </w:p>
          <w:p w:rsidR="000E125C" w:rsidRDefault="000E125C" w:rsidP="00821C3E">
            <w:pPr>
              <w:tabs>
                <w:tab w:val="left" w:pos="70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0E125C" w:rsidRDefault="000E125C" w:rsidP="00821C3E">
            <w:pPr>
              <w:tabs>
                <w:tab w:val="left" w:pos="70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 w:rsidRPr="0052545C">
              <w:rPr>
                <w:rFonts w:ascii="Times New Roman" w:hAnsi="Times New Roman" w:cs="Times New Roman"/>
                <w:b/>
                <w:u w:val="single"/>
              </w:rPr>
              <w:t>а/ Обезвреждане</w:t>
            </w:r>
            <w:r w:rsidRPr="0052545C">
              <w:rPr>
                <w:rFonts w:ascii="Times New Roman" w:hAnsi="Times New Roman" w:cs="Times New Roman"/>
                <w:u w:val="single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 В изпълнение на </w:t>
            </w:r>
            <w:r w:rsidRPr="000F1E79">
              <w:rPr>
                <w:rFonts w:ascii="Times New Roman" w:hAnsi="Times New Roman" w:cs="Times New Roman"/>
                <w:b/>
              </w:rPr>
              <w:t>Условие 11.2.1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2545C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  <w:b/>
              </w:rPr>
              <w:t xml:space="preserve"> Условие 11.6.2,  </w:t>
            </w:r>
            <w:r>
              <w:rPr>
                <w:rFonts w:ascii="Times New Roman" w:hAnsi="Times New Roman" w:cs="Times New Roman"/>
              </w:rPr>
              <w:t>през 2021</w:t>
            </w:r>
            <w:r w:rsidRPr="0052545C">
              <w:rPr>
                <w:rFonts w:ascii="Times New Roman" w:hAnsi="Times New Roman" w:cs="Times New Roman"/>
              </w:rPr>
              <w:t xml:space="preserve"> година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са приети за обезвреждане, дейност </w:t>
            </w:r>
            <w:r w:rsidRPr="00990132">
              <w:rPr>
                <w:rFonts w:ascii="Times New Roman" w:hAnsi="Times New Roman" w:cs="Times New Roman"/>
              </w:rPr>
              <w:t xml:space="preserve">обозначена с код </w:t>
            </w:r>
            <w:r w:rsidRPr="00990132">
              <w:rPr>
                <w:rFonts w:ascii="Times New Roman" w:hAnsi="Times New Roman" w:cs="Times New Roman"/>
                <w:lang w:val="en-US"/>
              </w:rPr>
              <w:t>D5</w:t>
            </w:r>
            <w:r w:rsidRPr="00990132">
              <w:rPr>
                <w:rFonts w:ascii="Times New Roman" w:hAnsi="Times New Roman" w:cs="Times New Roman"/>
              </w:rPr>
              <w:t>(специално изградени депа)</w:t>
            </w:r>
            <w:r>
              <w:rPr>
                <w:rFonts w:ascii="Times New Roman" w:hAnsi="Times New Roman" w:cs="Times New Roman"/>
              </w:rPr>
              <w:t xml:space="preserve"> - </w:t>
            </w:r>
            <w:r w:rsidRPr="00990132">
              <w:rPr>
                <w:rFonts w:ascii="Times New Roman" w:hAnsi="Times New Roman" w:cs="Times New Roman"/>
              </w:rPr>
              <w:t xml:space="preserve"> </w:t>
            </w:r>
            <w:r w:rsidRPr="00B32BEB">
              <w:rPr>
                <w:rFonts w:ascii="Times New Roman" w:hAnsi="Times New Roman" w:cs="Times New Roman"/>
                <w:b/>
                <w:lang w:val="en-US"/>
              </w:rPr>
              <w:t>25 687</w:t>
            </w:r>
            <w:r w:rsidRPr="00B32BEB">
              <w:rPr>
                <w:rFonts w:ascii="Times New Roman" w:hAnsi="Times New Roman" w:cs="Times New Roman"/>
                <w:b/>
              </w:rPr>
              <w:t>,130</w:t>
            </w:r>
            <w:r w:rsidRPr="007B3D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pacing w:val="4"/>
              </w:rPr>
              <w:t>тона</w:t>
            </w:r>
            <w:r>
              <w:rPr>
                <w:rFonts w:ascii="Times New Roman" w:hAnsi="Times New Roman" w:cs="Times New Roman"/>
                <w:b/>
                <w:color w:val="000000"/>
                <w:spacing w:val="4"/>
                <w:lang w:val="en-US"/>
              </w:rPr>
              <w:t xml:space="preserve"> </w:t>
            </w:r>
            <w:r w:rsidRPr="00067006">
              <w:rPr>
                <w:rFonts w:ascii="Times New Roman" w:hAnsi="Times New Roman" w:cs="Times New Roman"/>
                <w:color w:val="000000"/>
                <w:spacing w:val="4"/>
              </w:rPr>
              <w:t>.</w:t>
            </w:r>
            <w:r w:rsidRPr="007276B8">
              <w:rPr>
                <w:rFonts w:ascii="Times New Roman" w:hAnsi="Times New Roman" w:cs="Times New Roman"/>
                <w:color w:val="000000"/>
                <w:spacing w:val="4"/>
              </w:rPr>
              <w:t xml:space="preserve">  Разрешено</w:t>
            </w:r>
            <w:r>
              <w:rPr>
                <w:rFonts w:ascii="Times New Roman" w:hAnsi="Times New Roman" w:cs="Times New Roman"/>
                <w:color w:val="000000"/>
                <w:spacing w:val="4"/>
              </w:rPr>
              <w:t>то</w:t>
            </w:r>
            <w:r w:rsidRPr="007276B8">
              <w:rPr>
                <w:rFonts w:ascii="Times New Roman" w:hAnsi="Times New Roman" w:cs="Times New Roman"/>
                <w:color w:val="000000"/>
                <w:spacing w:val="4"/>
              </w:rPr>
              <w:t xml:space="preserve"> годишно ко</w:t>
            </w:r>
            <w:r>
              <w:rPr>
                <w:rFonts w:ascii="Times New Roman" w:hAnsi="Times New Roman" w:cs="Times New Roman"/>
                <w:color w:val="000000"/>
                <w:spacing w:val="4"/>
              </w:rPr>
              <w:t>личество депонирани отпадъци е</w:t>
            </w:r>
            <w:r w:rsidRPr="007276B8">
              <w:rPr>
                <w:rFonts w:ascii="Times New Roman" w:hAnsi="Times New Roman" w:cs="Times New Roman"/>
                <w:color w:val="000000"/>
                <w:spacing w:val="4"/>
              </w:rPr>
              <w:t xml:space="preserve"> </w:t>
            </w:r>
            <w:r w:rsidRPr="00B32BEB">
              <w:rPr>
                <w:rFonts w:ascii="Times New Roman" w:hAnsi="Times New Roman" w:cs="Times New Roman"/>
                <w:b/>
                <w:color w:val="000000"/>
                <w:spacing w:val="4"/>
              </w:rPr>
              <w:t>10 000</w:t>
            </w:r>
            <w:r w:rsidRPr="007276B8">
              <w:rPr>
                <w:rFonts w:ascii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pacing w:val="4"/>
              </w:rPr>
              <w:t>тона</w:t>
            </w:r>
            <w:r w:rsidRPr="00067006">
              <w:rPr>
                <w:rFonts w:ascii="Times New Roman" w:hAnsi="Times New Roman" w:cs="Times New Roman"/>
                <w:b/>
                <w:color w:val="000000"/>
                <w:spacing w:val="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pacing w:val="4"/>
              </w:rPr>
              <w:t xml:space="preserve">/Условие 11.6.2/. </w:t>
            </w:r>
            <w:r w:rsidRPr="007276B8">
              <w:rPr>
                <w:rFonts w:ascii="Times New Roman" w:hAnsi="Times New Roman" w:cs="Times New Roman"/>
                <w:color w:val="000000"/>
                <w:spacing w:val="4"/>
              </w:rPr>
              <w:t xml:space="preserve">Причините за несъответствие са докладване в </w:t>
            </w:r>
            <w:r w:rsidRPr="00F43A27">
              <w:rPr>
                <w:rFonts w:ascii="Times New Roman" w:hAnsi="Times New Roman" w:cs="Times New Roman"/>
                <w:b/>
                <w:color w:val="000000"/>
                <w:spacing w:val="4"/>
              </w:rPr>
              <w:t xml:space="preserve">т.1.11 </w:t>
            </w:r>
            <w:r w:rsidRPr="007276B8">
              <w:rPr>
                <w:rFonts w:ascii="Times New Roman" w:hAnsi="Times New Roman" w:cs="Times New Roman"/>
                <w:color w:val="000000"/>
                <w:spacing w:val="4"/>
              </w:rPr>
              <w:t>от настоящия доклад</w:t>
            </w:r>
            <w:r>
              <w:rPr>
                <w:rFonts w:ascii="Times New Roman" w:hAnsi="Times New Roman" w:cs="Times New Roman"/>
                <w:color w:val="000000"/>
                <w:spacing w:val="4"/>
              </w:rPr>
              <w:t>. Водят се записи в</w:t>
            </w:r>
            <w:r>
              <w:rPr>
                <w:rFonts w:ascii="Times New Roman" w:hAnsi="Times New Roman" w:cs="Times New Roman"/>
              </w:rPr>
              <w:t xml:space="preserve"> отчетна книга Приложение 3 към чл.7 т.4 от </w:t>
            </w:r>
            <w:r w:rsidRPr="00442AE1">
              <w:rPr>
                <w:rFonts w:ascii="Times New Roman" w:hAnsi="Times New Roman" w:cs="Times New Roman"/>
                <w:i/>
              </w:rPr>
              <w:t>Наредба №1/04.06.2014г</w:t>
            </w:r>
            <w:r>
              <w:rPr>
                <w:rFonts w:ascii="Times New Roman" w:hAnsi="Times New Roman" w:cs="Times New Roman"/>
                <w:i/>
              </w:rPr>
              <w:t>.</w:t>
            </w:r>
            <w:r>
              <w:rPr>
                <w:rFonts w:ascii="Times New Roman" w:hAnsi="Times New Roman" w:cs="Times New Roman"/>
                <w:color w:val="000000"/>
                <w:spacing w:val="4"/>
              </w:rPr>
              <w:t xml:space="preserve"> </w:t>
            </w:r>
            <w:r w:rsidR="00152E57">
              <w:rPr>
                <w:rFonts w:ascii="Times New Roman" w:hAnsi="Times New Roman" w:cs="Times New Roman"/>
                <w:color w:val="000000"/>
                <w:spacing w:val="4"/>
              </w:rPr>
              <w:t>чрез НИСО.</w:t>
            </w:r>
          </w:p>
          <w:p w:rsidR="000E125C" w:rsidRDefault="000E125C" w:rsidP="00821C3E">
            <w:pPr>
              <w:tabs>
                <w:tab w:val="left" w:pos="70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</w:p>
          <w:p w:rsidR="000E125C" w:rsidRDefault="000E125C" w:rsidP="00821C3E">
            <w:pPr>
              <w:tabs>
                <w:tab w:val="left" w:pos="70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 w:rsidRPr="0052545C">
              <w:rPr>
                <w:rFonts w:ascii="Times New Roman" w:hAnsi="Times New Roman" w:cs="Times New Roman"/>
                <w:b/>
                <w:color w:val="000000"/>
                <w:spacing w:val="4"/>
                <w:u w:val="single"/>
              </w:rPr>
              <w:t>б/ Оползотворяване</w:t>
            </w:r>
            <w:r>
              <w:rPr>
                <w:rFonts w:ascii="Times New Roman" w:hAnsi="Times New Roman" w:cs="Times New Roman"/>
                <w:b/>
                <w:color w:val="000000"/>
                <w:spacing w:val="4"/>
                <w:u w:val="single"/>
              </w:rPr>
              <w:t>:</w:t>
            </w:r>
            <w:r>
              <w:rPr>
                <w:rFonts w:ascii="Times New Roman" w:hAnsi="Times New Roman" w:cs="Times New Roman"/>
                <w:color w:val="000000"/>
                <w:spacing w:val="4"/>
              </w:rPr>
              <w:t xml:space="preserve"> </w:t>
            </w:r>
          </w:p>
          <w:p w:rsidR="000E125C" w:rsidRPr="004742F5" w:rsidRDefault="000E125C" w:rsidP="008E4D70">
            <w:pPr>
              <w:pStyle w:val="ListParagraph"/>
              <w:numPr>
                <w:ilvl w:val="0"/>
                <w:numId w:val="16"/>
              </w:numPr>
              <w:snapToGrid w:val="0"/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</w:rPr>
            </w:pPr>
            <w:r w:rsidRPr="004742F5">
              <w:rPr>
                <w:rFonts w:ascii="Times New Roman" w:hAnsi="Times New Roman" w:cs="Times New Roman"/>
              </w:rPr>
              <w:t xml:space="preserve">В изпълнение на </w:t>
            </w:r>
            <w:r w:rsidRPr="004742F5">
              <w:rPr>
                <w:rFonts w:ascii="Times New Roman" w:hAnsi="Times New Roman" w:cs="Times New Roman"/>
                <w:b/>
              </w:rPr>
              <w:t xml:space="preserve">Условие 11.2.1.1 </w:t>
            </w:r>
            <w:r w:rsidRPr="004742F5">
              <w:rPr>
                <w:rFonts w:ascii="Times New Roman" w:hAnsi="Times New Roman" w:cs="Times New Roman"/>
              </w:rPr>
              <w:t>и</w:t>
            </w:r>
            <w:r w:rsidRPr="004742F5">
              <w:rPr>
                <w:rFonts w:ascii="Times New Roman" w:hAnsi="Times New Roman" w:cs="Times New Roman"/>
                <w:b/>
              </w:rPr>
              <w:t xml:space="preserve"> Условие 11.5.6 </w:t>
            </w:r>
            <w:r w:rsidRPr="004742F5">
              <w:rPr>
                <w:rFonts w:ascii="Times New Roman" w:hAnsi="Times New Roman" w:cs="Times New Roman"/>
              </w:rPr>
              <w:t>през 20</w:t>
            </w:r>
            <w:r>
              <w:rPr>
                <w:rFonts w:ascii="Times New Roman" w:hAnsi="Times New Roman" w:cs="Times New Roman"/>
              </w:rPr>
              <w:t>21</w:t>
            </w:r>
            <w:r w:rsidRPr="004742F5">
              <w:rPr>
                <w:rFonts w:ascii="Times New Roman" w:hAnsi="Times New Roman" w:cs="Times New Roman"/>
              </w:rPr>
              <w:t xml:space="preserve"> година</w:t>
            </w:r>
            <w:r w:rsidRPr="004742F5">
              <w:rPr>
                <w:rFonts w:ascii="Times New Roman" w:hAnsi="Times New Roman" w:cs="Times New Roman"/>
                <w:b/>
              </w:rPr>
              <w:t xml:space="preserve"> </w:t>
            </w:r>
            <w:r w:rsidRPr="004742F5">
              <w:rPr>
                <w:rFonts w:ascii="Times New Roman" w:hAnsi="Times New Roman" w:cs="Times New Roman"/>
              </w:rPr>
              <w:t xml:space="preserve">са приети за оползотворяване чрез запръстяване </w:t>
            </w:r>
            <w:r w:rsidRPr="006420CE">
              <w:rPr>
                <w:rFonts w:ascii="Times New Roman" w:hAnsi="Times New Roman" w:cs="Times New Roman"/>
                <w:b/>
              </w:rPr>
              <w:t>576,540</w:t>
            </w:r>
            <w:r w:rsidRPr="00E76C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42F5">
              <w:rPr>
                <w:rFonts w:ascii="Times New Roman" w:hAnsi="Times New Roman" w:cs="Times New Roman"/>
              </w:rPr>
              <w:t xml:space="preserve">тона отпадъци, в т.ч.: </w:t>
            </w:r>
          </w:p>
          <w:p w:rsidR="000E125C" w:rsidRPr="004742F5" w:rsidRDefault="000E125C" w:rsidP="00821C3E">
            <w:pPr>
              <w:pStyle w:val="ListParagraph"/>
              <w:snapToGrid w:val="0"/>
              <w:spacing w:after="0" w:line="240" w:lineRule="auto"/>
              <w:ind w:left="175" w:hanging="97"/>
              <w:jc w:val="both"/>
              <w:rPr>
                <w:rFonts w:ascii="Times New Roman" w:hAnsi="Times New Roman" w:cs="Times New Roman"/>
              </w:rPr>
            </w:pPr>
            <w:r w:rsidRPr="004742F5">
              <w:rPr>
                <w:rFonts w:ascii="Times New Roman" w:hAnsi="Times New Roman" w:cs="Times New Roman"/>
              </w:rPr>
              <w:t xml:space="preserve">          - </w:t>
            </w:r>
            <w:r>
              <w:rPr>
                <w:rFonts w:ascii="Times New Roman" w:hAnsi="Times New Roman" w:cs="Times New Roman"/>
              </w:rPr>
              <w:t>573,880</w:t>
            </w:r>
            <w:r w:rsidRPr="004742F5">
              <w:rPr>
                <w:rFonts w:ascii="Times New Roman" w:hAnsi="Times New Roman" w:cs="Times New Roman"/>
              </w:rPr>
              <w:t xml:space="preserve"> тона с код 17 05 0</w:t>
            </w:r>
            <w:r>
              <w:rPr>
                <w:rFonts w:ascii="Times New Roman" w:hAnsi="Times New Roman" w:cs="Times New Roman"/>
              </w:rPr>
              <w:t>6</w:t>
            </w:r>
            <w:r w:rsidRPr="004742F5">
              <w:rPr>
                <w:rFonts w:ascii="Times New Roman" w:hAnsi="Times New Roman" w:cs="Times New Roman"/>
              </w:rPr>
              <w:t>;</w:t>
            </w:r>
          </w:p>
          <w:p w:rsidR="000E125C" w:rsidRDefault="000E125C" w:rsidP="008E4D70">
            <w:pPr>
              <w:pStyle w:val="ListParagraph"/>
              <w:tabs>
                <w:tab w:val="left" w:pos="175"/>
              </w:tabs>
              <w:snapToGrid w:val="0"/>
              <w:spacing w:after="0" w:line="240" w:lineRule="auto"/>
              <w:ind w:left="175" w:hanging="97"/>
              <w:jc w:val="both"/>
              <w:rPr>
                <w:rFonts w:ascii="Times New Roman" w:hAnsi="Times New Roman" w:cs="Times New Roman"/>
              </w:rPr>
            </w:pPr>
            <w:r w:rsidRPr="004742F5">
              <w:rPr>
                <w:rFonts w:ascii="Times New Roman" w:hAnsi="Times New Roman" w:cs="Times New Roman"/>
              </w:rPr>
              <w:t xml:space="preserve">          - </w:t>
            </w:r>
            <w:r>
              <w:rPr>
                <w:rFonts w:ascii="Times New Roman" w:hAnsi="Times New Roman" w:cs="Times New Roman"/>
              </w:rPr>
              <w:t>2,660</w:t>
            </w:r>
            <w:r w:rsidRPr="004742F5">
              <w:rPr>
                <w:rFonts w:ascii="Times New Roman" w:hAnsi="Times New Roman" w:cs="Times New Roman"/>
              </w:rPr>
              <w:t xml:space="preserve"> тона с код 20 02 02. </w:t>
            </w:r>
          </w:p>
          <w:p w:rsidR="00E777B1" w:rsidRPr="004742F5" w:rsidRDefault="00E777B1" w:rsidP="00E777B1">
            <w:pPr>
              <w:pStyle w:val="ListParagraph"/>
              <w:tabs>
                <w:tab w:val="left" w:pos="175"/>
                <w:tab w:val="left" w:pos="425"/>
              </w:tabs>
              <w:snapToGri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 запръстяване са използвани и земни маси, намиращи се на територията на депото. Те са остатък от изкопните дейности при изграждане на депото.</w:t>
            </w:r>
          </w:p>
          <w:p w:rsidR="000E125C" w:rsidRDefault="000E125C" w:rsidP="008E4D70">
            <w:pPr>
              <w:tabs>
                <w:tab w:val="left" w:pos="709"/>
              </w:tabs>
              <w:snapToGrid w:val="0"/>
              <w:spacing w:after="0" w:line="240" w:lineRule="auto"/>
              <w:ind w:left="34" w:hanging="97"/>
              <w:jc w:val="both"/>
              <w:rPr>
                <w:rFonts w:ascii="Times New Roman" w:hAnsi="Times New Roman" w:cs="Times New Roman"/>
                <w:spacing w:val="4"/>
              </w:rPr>
            </w:pPr>
            <w:r w:rsidRPr="004742F5">
              <w:rPr>
                <w:rFonts w:ascii="Times New Roman" w:hAnsi="Times New Roman" w:cs="Times New Roman"/>
              </w:rPr>
              <w:t xml:space="preserve">          </w:t>
            </w:r>
            <w:r>
              <w:rPr>
                <w:rFonts w:ascii="Times New Roman" w:hAnsi="Times New Roman" w:cs="Times New Roman"/>
              </w:rPr>
              <w:t xml:space="preserve">Не са предвидени записи в НИСО на отпадъците с код 17 05 06 и 20 02 </w:t>
            </w:r>
            <w:r w:rsidRPr="004742F5">
              <w:rPr>
                <w:rFonts w:ascii="Times New Roman" w:hAnsi="Times New Roman" w:cs="Times New Roman"/>
              </w:rPr>
              <w:t xml:space="preserve">в отчетна книга Приложение 4 към чл.7 т.5 от </w:t>
            </w:r>
            <w:r w:rsidRPr="004742F5">
              <w:rPr>
                <w:rFonts w:ascii="Times New Roman" w:hAnsi="Times New Roman" w:cs="Times New Roman"/>
                <w:i/>
              </w:rPr>
              <w:t>„Наредба №1/04.06.2014г.</w:t>
            </w:r>
            <w:r w:rsidRPr="004742F5">
              <w:rPr>
                <w:rFonts w:ascii="Times New Roman" w:hAnsi="Times New Roman" w:cs="Times New Roman"/>
                <w:spacing w:val="4"/>
              </w:rPr>
              <w:t xml:space="preserve"> </w:t>
            </w:r>
          </w:p>
          <w:p w:rsidR="000E125C" w:rsidRPr="00A36F2C" w:rsidRDefault="000E125C" w:rsidP="008E4D70">
            <w:pPr>
              <w:pStyle w:val="ListParagraph"/>
              <w:numPr>
                <w:ilvl w:val="0"/>
                <w:numId w:val="49"/>
              </w:numPr>
              <w:tabs>
                <w:tab w:val="left" w:pos="34"/>
              </w:tabs>
              <w:snapToGrid w:val="0"/>
              <w:spacing w:after="0" w:line="240" w:lineRule="auto"/>
              <w:ind w:left="34" w:firstLine="326"/>
              <w:jc w:val="both"/>
              <w:rPr>
                <w:rFonts w:ascii="Times New Roman" w:hAnsi="Times New Roman" w:cs="Times New Roman"/>
                <w:spacing w:val="4"/>
              </w:rPr>
            </w:pPr>
            <w:r w:rsidRPr="008E4D70">
              <w:rPr>
                <w:rFonts w:ascii="Times New Roman" w:hAnsi="Times New Roman" w:cs="Times New Roman"/>
              </w:rPr>
              <w:t xml:space="preserve">В изпълнение на </w:t>
            </w:r>
            <w:r w:rsidRPr="008E4D70">
              <w:rPr>
                <w:rFonts w:ascii="Times New Roman" w:hAnsi="Times New Roman" w:cs="Times New Roman"/>
                <w:b/>
              </w:rPr>
              <w:t xml:space="preserve">Условие 11.2.3., Условие 11.5.4 </w:t>
            </w:r>
            <w:r w:rsidRPr="008E4D70">
              <w:rPr>
                <w:rFonts w:ascii="Times New Roman" w:hAnsi="Times New Roman" w:cs="Times New Roman"/>
              </w:rPr>
              <w:t>и</w:t>
            </w:r>
            <w:r w:rsidRPr="008E4D70">
              <w:rPr>
                <w:rFonts w:ascii="Times New Roman" w:hAnsi="Times New Roman" w:cs="Times New Roman"/>
                <w:b/>
              </w:rPr>
              <w:t xml:space="preserve"> Условие 11.5.8 </w:t>
            </w:r>
            <w:r w:rsidRPr="008E4D70">
              <w:rPr>
                <w:rFonts w:ascii="Times New Roman" w:hAnsi="Times New Roman" w:cs="Times New Roman"/>
              </w:rPr>
              <w:t>през 2021 година</w:t>
            </w:r>
            <w:r w:rsidRPr="008E4D70">
              <w:rPr>
                <w:rFonts w:ascii="Times New Roman" w:hAnsi="Times New Roman" w:cs="Times New Roman"/>
                <w:b/>
              </w:rPr>
              <w:t xml:space="preserve"> </w:t>
            </w:r>
            <w:r w:rsidRPr="008E4D70">
              <w:rPr>
                <w:rFonts w:ascii="Times New Roman" w:hAnsi="Times New Roman" w:cs="Times New Roman"/>
              </w:rPr>
              <w:t xml:space="preserve">са приети за оползотворяване с код </w:t>
            </w:r>
            <w:r w:rsidRPr="008E4D70">
              <w:rPr>
                <w:rFonts w:ascii="Times New Roman" w:hAnsi="Times New Roman" w:cs="Times New Roman"/>
                <w:lang w:val="en-US"/>
              </w:rPr>
              <w:t>R3</w:t>
            </w:r>
            <w:r w:rsidRPr="008E4D70">
              <w:rPr>
                <w:rFonts w:ascii="Times New Roman" w:hAnsi="Times New Roman" w:cs="Times New Roman"/>
              </w:rPr>
              <w:t xml:space="preserve"> (компостиране)  </w:t>
            </w:r>
            <w:r w:rsidRPr="008E4D70">
              <w:rPr>
                <w:rFonts w:ascii="Times New Roman" w:hAnsi="Times New Roman" w:cs="Times New Roman"/>
                <w:b/>
              </w:rPr>
              <w:t>59,380  тона</w:t>
            </w:r>
            <w:r w:rsidRPr="008E4D70">
              <w:rPr>
                <w:rFonts w:ascii="Times New Roman" w:hAnsi="Times New Roman" w:cs="Times New Roman"/>
              </w:rPr>
              <w:t xml:space="preserve"> зелени отпадъци.  Максималното моментно количество не надвишава </w:t>
            </w:r>
            <w:r w:rsidRPr="00E777B1">
              <w:rPr>
                <w:rFonts w:ascii="Times New Roman" w:hAnsi="Times New Roman" w:cs="Times New Roman"/>
                <w:b/>
              </w:rPr>
              <w:t>18 тона</w:t>
            </w:r>
            <w:r w:rsidRPr="008E4D70">
              <w:rPr>
                <w:rFonts w:ascii="Times New Roman" w:hAnsi="Times New Roman" w:cs="Times New Roman"/>
                <w:b/>
              </w:rPr>
              <w:t xml:space="preserve"> (Условие 11.5.4).</w:t>
            </w:r>
            <w:r w:rsidRPr="008E4D70">
              <w:rPr>
                <w:rFonts w:ascii="Times New Roman" w:hAnsi="Times New Roman" w:cs="Times New Roman"/>
              </w:rPr>
              <w:t xml:space="preserve"> Води се запис в отчетна книга </w:t>
            </w:r>
            <w:r w:rsidRPr="008E4D70">
              <w:rPr>
                <w:rFonts w:ascii="Times New Roman" w:hAnsi="Times New Roman" w:cs="Times New Roman"/>
              </w:rPr>
              <w:lastRenderedPageBreak/>
              <w:t>Приложение 4 към чл.7</w:t>
            </w:r>
            <w:r w:rsidR="00152E57">
              <w:rPr>
                <w:rFonts w:ascii="Times New Roman" w:hAnsi="Times New Roman" w:cs="Times New Roman"/>
              </w:rPr>
              <w:t>,</w:t>
            </w:r>
            <w:r w:rsidRPr="008E4D70">
              <w:rPr>
                <w:rFonts w:ascii="Times New Roman" w:hAnsi="Times New Roman" w:cs="Times New Roman"/>
              </w:rPr>
              <w:t xml:space="preserve"> т.5 от </w:t>
            </w:r>
            <w:r w:rsidRPr="008E4D70">
              <w:rPr>
                <w:rFonts w:ascii="Times New Roman" w:hAnsi="Times New Roman" w:cs="Times New Roman"/>
                <w:i/>
              </w:rPr>
              <w:t>„Наредба №1/04.06.2014г.</w:t>
            </w:r>
            <w:r w:rsidRPr="008E4D70">
              <w:rPr>
                <w:rFonts w:ascii="Times New Roman" w:hAnsi="Times New Roman" w:cs="Times New Roman"/>
                <w:color w:val="000000"/>
                <w:spacing w:val="4"/>
              </w:rPr>
              <w:t xml:space="preserve"> </w:t>
            </w:r>
            <w:r w:rsidRPr="008E4D70">
              <w:rPr>
                <w:rFonts w:ascii="Times New Roman" w:hAnsi="Times New Roman" w:cs="Times New Roman"/>
              </w:rPr>
              <w:t xml:space="preserve">Количеството готов компост, добит през 2021 година е </w:t>
            </w:r>
            <w:r w:rsidRPr="00E777B1">
              <w:rPr>
                <w:rFonts w:ascii="Times New Roman" w:hAnsi="Times New Roman" w:cs="Times New Roman"/>
                <w:b/>
              </w:rPr>
              <w:t>22,600 тона</w:t>
            </w:r>
            <w:r w:rsidRPr="008E4D70">
              <w:rPr>
                <w:rFonts w:ascii="Times New Roman" w:hAnsi="Times New Roman" w:cs="Times New Roman"/>
              </w:rPr>
              <w:t xml:space="preserve">.  Продуктът е изследван от акредитирани лаборатории за физико-химичен </w:t>
            </w:r>
            <w:r>
              <w:rPr>
                <w:rFonts w:ascii="Times New Roman" w:hAnsi="Times New Roman" w:cs="Times New Roman"/>
              </w:rPr>
              <w:t xml:space="preserve">контрол </w:t>
            </w:r>
            <w:r w:rsidRPr="00BC3BF3">
              <w:rPr>
                <w:rFonts w:ascii="Times New Roman" w:hAnsi="Times New Roman" w:cs="Times New Roman"/>
              </w:rPr>
              <w:t>(</w:t>
            </w:r>
            <w:r w:rsidRPr="00BC3BF3">
              <w:rPr>
                <w:rFonts w:ascii="Times New Roman" w:eastAsia="Times New Roman" w:hAnsi="Times New Roman" w:cs="Times New Roman"/>
                <w:lang w:eastAsia="bg-BG"/>
              </w:rPr>
              <w:t>ЛАКОС към „Еко-Консулт-Инженеринг” ООД)</w:t>
            </w:r>
            <w:r w:rsidRPr="008E4D70"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</w:rPr>
              <w:t>микроб</w:t>
            </w:r>
            <w:r w:rsidRPr="008E4D70">
              <w:rPr>
                <w:rFonts w:ascii="Times New Roman" w:hAnsi="Times New Roman" w:cs="Times New Roman"/>
              </w:rPr>
              <w:t>иологичен контрол</w:t>
            </w:r>
            <w:r w:rsidRPr="00C53DB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(</w:t>
            </w:r>
            <w:r w:rsidRPr="00BC3BF3">
              <w:rPr>
                <w:rFonts w:ascii="Times New Roman" w:eastAsia="Times New Roman" w:hAnsi="Times New Roman" w:cs="Times New Roman"/>
                <w:lang w:eastAsia="bg-BG"/>
              </w:rPr>
              <w:t>Изпитвателен център „Здраве” към НЦОЗА</w:t>
            </w:r>
            <w:r>
              <w:rPr>
                <w:rFonts w:ascii="Times New Roman" w:eastAsia="Times New Roman" w:hAnsi="Times New Roman" w:cs="Times New Roman"/>
                <w:lang w:eastAsia="bg-BG"/>
              </w:rPr>
              <w:t>)</w:t>
            </w:r>
            <w:r w:rsidRPr="008E4D70">
              <w:rPr>
                <w:rFonts w:ascii="Times New Roman" w:hAnsi="Times New Roman" w:cs="Times New Roman"/>
              </w:rPr>
              <w:t>. Отговаря на изискванията на чл.17 от Наредбата за разделно събиране на биоотпадъци и третиране на биоразградими отпадъци, приета с ПМС №20/25.01.2017</w:t>
            </w:r>
            <w:r w:rsidR="00E777B1">
              <w:rPr>
                <w:rFonts w:ascii="Times New Roman" w:hAnsi="Times New Roman" w:cs="Times New Roman"/>
              </w:rPr>
              <w:t xml:space="preserve"> </w:t>
            </w:r>
            <w:r w:rsidRPr="008E4D70">
              <w:rPr>
                <w:rFonts w:ascii="Times New Roman" w:hAnsi="Times New Roman" w:cs="Times New Roman"/>
              </w:rPr>
              <w:t xml:space="preserve">г. и може да се използва за подобряване на нарушени терени, за игрални и спортни площадки, както и за рекултивация на депа и мини. Некомпостираната фракция с размер на частиците по-голям от 20 </w:t>
            </w:r>
            <w:r w:rsidRPr="008E4D70">
              <w:rPr>
                <w:rFonts w:ascii="Times New Roman" w:hAnsi="Times New Roman" w:cs="Times New Roman"/>
                <w:lang w:val="en-US"/>
              </w:rPr>
              <w:t>mm</w:t>
            </w:r>
            <w:r w:rsidRPr="008E4D70">
              <w:rPr>
                <w:rFonts w:ascii="Times New Roman" w:hAnsi="Times New Roman" w:cs="Times New Roman"/>
              </w:rPr>
              <w:t xml:space="preserve"> се връща в куповете, в които протича ферментация. През 2021 година  е образуван 0,760 тона нестандартен компост (19 05 03), съдържащ остатъци от пластмаса.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A36F2C" w:rsidRPr="00C15B86" w:rsidRDefault="00A36F2C" w:rsidP="00A36F2C">
            <w:pPr>
              <w:pStyle w:val="ListParagraph"/>
              <w:tabs>
                <w:tab w:val="left" w:pos="34"/>
              </w:tabs>
              <w:snapToGri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pacing w:val="4"/>
              </w:rPr>
            </w:pPr>
          </w:p>
          <w:p w:rsidR="00A36F2C" w:rsidRPr="00A36F2C" w:rsidRDefault="00C15B86" w:rsidP="00355F26">
            <w:pPr>
              <w:pStyle w:val="ListParagraph"/>
              <w:numPr>
                <w:ilvl w:val="0"/>
                <w:numId w:val="49"/>
              </w:numPr>
              <w:tabs>
                <w:tab w:val="left" w:pos="34"/>
              </w:tabs>
              <w:snapToGrid w:val="0"/>
              <w:spacing w:after="0" w:line="240" w:lineRule="auto"/>
              <w:ind w:left="34" w:firstLine="326"/>
              <w:jc w:val="both"/>
              <w:rPr>
                <w:color w:val="FF0000"/>
              </w:rPr>
            </w:pPr>
            <w:r w:rsidRPr="00C15B86">
              <w:rPr>
                <w:rFonts w:ascii="Times New Roman" w:hAnsi="Times New Roman" w:cs="Times New Roman"/>
              </w:rPr>
              <w:t xml:space="preserve">В изпълнение на </w:t>
            </w:r>
            <w:r w:rsidRPr="00C15B86">
              <w:rPr>
                <w:rFonts w:ascii="Times New Roman" w:hAnsi="Times New Roman" w:cs="Times New Roman"/>
                <w:b/>
              </w:rPr>
              <w:t xml:space="preserve">Условие 11.5.3 </w:t>
            </w:r>
            <w:r w:rsidRPr="00C15B86">
              <w:rPr>
                <w:rFonts w:ascii="Times New Roman" w:hAnsi="Times New Roman" w:cs="Times New Roman"/>
              </w:rPr>
              <w:t xml:space="preserve">през </w:t>
            </w:r>
            <w:r w:rsidR="00355F26">
              <w:rPr>
                <w:rFonts w:ascii="Times New Roman" w:hAnsi="Times New Roman" w:cs="Times New Roman"/>
              </w:rPr>
              <w:t xml:space="preserve">месеците юли и декември </w:t>
            </w:r>
            <w:r w:rsidRPr="00C15B86">
              <w:rPr>
                <w:rFonts w:ascii="Times New Roman" w:hAnsi="Times New Roman" w:cs="Times New Roman"/>
              </w:rPr>
              <w:t>2021 година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355F26">
              <w:rPr>
                <w:rFonts w:ascii="Times New Roman" w:hAnsi="Times New Roman" w:cs="Times New Roman"/>
              </w:rPr>
              <w:t xml:space="preserve">са образувани 0,390 кг </w:t>
            </w:r>
            <w:r>
              <w:rPr>
                <w:rFonts w:ascii="Times New Roman" w:hAnsi="Times New Roman" w:cs="Times New Roman"/>
              </w:rPr>
              <w:t xml:space="preserve">отпадъци с код 20 01 21* </w:t>
            </w:r>
            <w:r w:rsidR="00355F26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„флуоресцентни и други лампи съдържащи живак”</w:t>
            </w:r>
            <w:r w:rsidR="00355F26">
              <w:rPr>
                <w:rFonts w:ascii="Times New Roman" w:hAnsi="Times New Roman" w:cs="Times New Roman"/>
              </w:rPr>
              <w:t xml:space="preserve">) от дейността на РДНО. Произход – премахване на </w:t>
            </w:r>
            <w:r>
              <w:rPr>
                <w:rFonts w:ascii="Times New Roman" w:hAnsi="Times New Roman" w:cs="Times New Roman"/>
              </w:rPr>
              <w:t xml:space="preserve"> луминисцентни лампи </w:t>
            </w:r>
            <w:r w:rsidR="00355F26">
              <w:rPr>
                <w:rFonts w:ascii="Times New Roman" w:hAnsi="Times New Roman" w:cs="Times New Roman"/>
              </w:rPr>
              <w:t xml:space="preserve">от осветителните тела </w:t>
            </w:r>
            <w:r>
              <w:rPr>
                <w:rFonts w:ascii="Times New Roman" w:hAnsi="Times New Roman" w:cs="Times New Roman"/>
              </w:rPr>
              <w:t>в с</w:t>
            </w:r>
            <w:r w:rsidR="00355F26">
              <w:rPr>
                <w:rFonts w:ascii="Times New Roman" w:hAnsi="Times New Roman" w:cs="Times New Roman"/>
              </w:rPr>
              <w:t>гр</w:t>
            </w:r>
            <w:r>
              <w:rPr>
                <w:rFonts w:ascii="Times New Roman" w:hAnsi="Times New Roman" w:cs="Times New Roman"/>
              </w:rPr>
              <w:t>адата на КПП.  Съхраняват се в специално обозначени съдове.</w:t>
            </w:r>
            <w:r w:rsidR="00A36F2C">
              <w:rPr>
                <w:rFonts w:ascii="Times New Roman" w:hAnsi="Times New Roman" w:cs="Times New Roman"/>
              </w:rPr>
              <w:t xml:space="preserve"> Осигурен е абсорбиращ материал – сяра на прах.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="00355F26">
              <w:rPr>
                <w:rFonts w:ascii="Times New Roman" w:hAnsi="Times New Roman" w:cs="Times New Roman"/>
              </w:rPr>
              <w:t>Срокът за съхранение е една календарна година. Сключен е договор за предаване на отпадъка с юридическото лице „Екологика България”</w:t>
            </w:r>
            <w:r w:rsidR="00E777B1">
              <w:rPr>
                <w:rFonts w:ascii="Times New Roman" w:hAnsi="Times New Roman" w:cs="Times New Roman"/>
              </w:rPr>
              <w:t xml:space="preserve"> </w:t>
            </w:r>
            <w:r w:rsidR="00355F26">
              <w:rPr>
                <w:rFonts w:ascii="Times New Roman" w:hAnsi="Times New Roman" w:cs="Times New Roman"/>
              </w:rPr>
              <w:t>ЕООД</w:t>
            </w:r>
            <w:r w:rsidR="00A36F2C">
              <w:rPr>
                <w:rFonts w:ascii="Times New Roman" w:hAnsi="Times New Roman" w:cs="Times New Roman"/>
              </w:rPr>
              <w:t xml:space="preserve">, </w:t>
            </w:r>
            <w:r w:rsidR="00355F26">
              <w:rPr>
                <w:rFonts w:ascii="Times New Roman" w:hAnsi="Times New Roman" w:cs="Times New Roman"/>
              </w:rPr>
              <w:t>притежаващо приложимите, съгла</w:t>
            </w:r>
            <w:r w:rsidR="00A36F2C">
              <w:rPr>
                <w:rFonts w:ascii="Times New Roman" w:hAnsi="Times New Roman" w:cs="Times New Roman"/>
              </w:rPr>
              <w:t>с</w:t>
            </w:r>
            <w:r w:rsidR="00355F26">
              <w:rPr>
                <w:rFonts w:ascii="Times New Roman" w:hAnsi="Times New Roman" w:cs="Times New Roman"/>
              </w:rPr>
              <w:t xml:space="preserve">но ЗУО документи за  </w:t>
            </w:r>
            <w:r w:rsidR="00A36F2C">
              <w:rPr>
                <w:rFonts w:ascii="Times New Roman" w:hAnsi="Times New Roman" w:cs="Times New Roman"/>
              </w:rPr>
              <w:t>осъществяване на съответната дейност.</w:t>
            </w:r>
            <w:r w:rsidR="00355F2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</w:t>
            </w:r>
          </w:p>
          <w:p w:rsidR="00A36F2C" w:rsidRDefault="00A36F2C" w:rsidP="00A36F2C">
            <w:pPr>
              <w:pStyle w:val="ListParagraph"/>
              <w:tabs>
                <w:tab w:val="left" w:pos="34"/>
              </w:tabs>
              <w:snapToGrid w:val="0"/>
              <w:spacing w:after="0" w:line="240" w:lineRule="auto"/>
              <w:ind w:left="34" w:firstLine="32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Отпадъкът от с код 19 0</w:t>
            </w:r>
            <w:r w:rsidR="00E777B1">
              <w:rPr>
                <w:rFonts w:ascii="Times New Roman" w:hAnsi="Times New Roman" w:cs="Times New Roman"/>
              </w:rPr>
              <w:t>5 03 „нестандартен комп</w:t>
            </w:r>
            <w:r>
              <w:rPr>
                <w:rFonts w:ascii="Times New Roman" w:hAnsi="Times New Roman" w:cs="Times New Roman"/>
              </w:rPr>
              <w:t>ост” е образуван след пресяване на компоста и е депониран в Клетка1.</w:t>
            </w:r>
          </w:p>
          <w:p w:rsidR="00A36F2C" w:rsidRPr="00C15B86" w:rsidRDefault="00A36F2C" w:rsidP="00A36F2C">
            <w:pPr>
              <w:pStyle w:val="ListParagraph"/>
              <w:tabs>
                <w:tab w:val="left" w:pos="34"/>
              </w:tabs>
              <w:snapToGrid w:val="0"/>
              <w:spacing w:after="0" w:line="240" w:lineRule="auto"/>
              <w:ind w:left="34" w:firstLine="326"/>
              <w:jc w:val="both"/>
              <w:rPr>
                <w:color w:val="FF0000"/>
              </w:rPr>
            </w:pPr>
          </w:p>
          <w:p w:rsidR="000E125C" w:rsidRPr="00E52C09" w:rsidRDefault="000E125C" w:rsidP="008E4D70">
            <w:pPr>
              <w:pStyle w:val="ListParagraph"/>
              <w:numPr>
                <w:ilvl w:val="0"/>
                <w:numId w:val="16"/>
              </w:numPr>
              <w:snapToGrid w:val="0"/>
              <w:spacing w:after="0" w:line="240" w:lineRule="auto"/>
              <w:ind w:left="34" w:firstLine="425"/>
              <w:jc w:val="both"/>
              <w:rPr>
                <w:color w:val="FF0000"/>
              </w:rPr>
            </w:pPr>
            <w:r w:rsidRPr="00D16D3C">
              <w:rPr>
                <w:rFonts w:ascii="Times New Roman" w:hAnsi="Times New Roman" w:cs="Times New Roman"/>
              </w:rPr>
              <w:t xml:space="preserve">За изпълнение на </w:t>
            </w:r>
            <w:r w:rsidRPr="00D16D3C">
              <w:rPr>
                <w:rFonts w:ascii="Times New Roman" w:hAnsi="Times New Roman" w:cs="Times New Roman"/>
                <w:b/>
              </w:rPr>
              <w:t xml:space="preserve">Условие 11.2.2, Условие 11.5.3, Условие 11.5.7 </w:t>
            </w:r>
            <w:r w:rsidRPr="00D16D3C">
              <w:rPr>
                <w:rFonts w:ascii="Times New Roman" w:hAnsi="Times New Roman" w:cs="Times New Roman"/>
              </w:rPr>
              <w:t xml:space="preserve">и </w:t>
            </w:r>
            <w:r w:rsidRPr="00D16D3C">
              <w:rPr>
                <w:rFonts w:ascii="Times New Roman" w:hAnsi="Times New Roman" w:cs="Times New Roman"/>
                <w:b/>
              </w:rPr>
              <w:t xml:space="preserve">Условие 11.5.9 </w:t>
            </w:r>
            <w:r w:rsidRPr="00D16D3C">
              <w:rPr>
                <w:rFonts w:ascii="Times New Roman" w:hAnsi="Times New Roman" w:cs="Times New Roman"/>
              </w:rPr>
              <w:t>не са настъпили условия за докладване. Инсталацията за сепариране не е изградена.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25C" w:rsidRPr="00990132" w:rsidRDefault="000E125C" w:rsidP="00821C3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E125C" w:rsidRPr="00740493" w:rsidTr="00E777B1">
        <w:trPr>
          <w:trHeight w:val="89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25C" w:rsidRPr="00990132" w:rsidRDefault="000E125C" w:rsidP="00821C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90132">
              <w:rPr>
                <w:rFonts w:ascii="Times New Roman" w:hAnsi="Times New Roman" w:cs="Times New Roman"/>
                <w:b/>
              </w:rPr>
              <w:t>Условие 11.9.4.</w:t>
            </w:r>
            <w:r w:rsidRPr="00990132">
              <w:rPr>
                <w:rFonts w:ascii="Times New Roman" w:hAnsi="Times New Roman" w:cs="Times New Roman"/>
              </w:rPr>
              <w:t xml:space="preserve"> Притежателят на настоящото разрешително да документира резултатите от изпълнението на </w:t>
            </w:r>
            <w:r w:rsidRPr="00474437">
              <w:rPr>
                <w:rFonts w:ascii="Times New Roman" w:hAnsi="Times New Roman" w:cs="Times New Roman"/>
                <w:b/>
                <w:lang w:val="ru-RU"/>
              </w:rPr>
              <w:t>Условие 11.7.4</w:t>
            </w:r>
            <w:r w:rsidRPr="00990132">
              <w:rPr>
                <w:rFonts w:ascii="Times New Roman" w:hAnsi="Times New Roman" w:cs="Times New Roman"/>
                <w:lang w:val="ru-RU"/>
              </w:rPr>
              <w:t>. и</w:t>
            </w:r>
            <w:r w:rsidRPr="00990132">
              <w:rPr>
                <w:rFonts w:ascii="Times New Roman" w:hAnsi="Times New Roman" w:cs="Times New Roman"/>
              </w:rPr>
              <w:t xml:space="preserve"> да представя като част от ГДОС:</w:t>
            </w:r>
          </w:p>
          <w:p w:rsidR="000E125C" w:rsidRPr="00E52C09" w:rsidRDefault="000E125C" w:rsidP="00AD33A9">
            <w:pPr>
              <w:pStyle w:val="ListParagraph"/>
              <w:numPr>
                <w:ilvl w:val="0"/>
                <w:numId w:val="5"/>
              </w:numPr>
              <w:snapToGrid w:val="0"/>
              <w:spacing w:after="0" w:line="240" w:lineRule="auto"/>
              <w:ind w:left="34" w:firstLine="11"/>
              <w:jc w:val="both"/>
            </w:pPr>
            <w:r w:rsidRPr="00053E2B">
              <w:rPr>
                <w:rFonts w:ascii="Times New Roman" w:hAnsi="Times New Roman" w:cs="Times New Roman"/>
              </w:rPr>
              <w:t xml:space="preserve">Данни от мониторинга на състоянието на тялото на Клетка 1 на Депо за неопасни отпадъци, определен в </w:t>
            </w:r>
            <w:r w:rsidRPr="00053E2B">
              <w:rPr>
                <w:rFonts w:ascii="Times New Roman" w:hAnsi="Times New Roman" w:cs="Times New Roman"/>
                <w:b/>
              </w:rPr>
              <w:t>Условие 11.7.4.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25C" w:rsidRDefault="000E125C" w:rsidP="00536DF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      През отчетната година е извършен мониторинг на отпадъчното тяло в Клетка №1. Данни от мониторинга:</w:t>
            </w:r>
            <w:r w:rsidRPr="00740493">
              <w:rPr>
                <w:rFonts w:ascii="Times New Roman" w:hAnsi="Times New Roman" w:cs="Times New Roman"/>
              </w:rPr>
              <w:t xml:space="preserve">   </w:t>
            </w:r>
          </w:p>
          <w:p w:rsidR="000E125C" w:rsidRPr="007432C8" w:rsidRDefault="000E125C" w:rsidP="00536DF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E125C" w:rsidRPr="00053E2B" w:rsidRDefault="000E125C" w:rsidP="00536DF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4049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1/</w:t>
            </w:r>
            <w:r w:rsidRPr="00053E2B">
              <w:rPr>
                <w:rFonts w:ascii="Times New Roman" w:hAnsi="Times New Roman" w:cs="Times New Roman"/>
              </w:rPr>
              <w:t>Извърш</w:t>
            </w:r>
            <w:r>
              <w:rPr>
                <w:rFonts w:ascii="Times New Roman" w:hAnsi="Times New Roman" w:cs="Times New Roman"/>
              </w:rPr>
              <w:t xml:space="preserve">ено е геодезическо заснемане </w:t>
            </w:r>
            <w:r w:rsidRPr="00053E2B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 края на отчетния период - на 31.12.2021</w:t>
            </w:r>
            <w:r w:rsidRPr="00053E2B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84234C">
              <w:rPr>
                <w:rFonts w:ascii="Times New Roman" w:hAnsi="Times New Roman" w:cs="Times New Roman"/>
                <w:b/>
              </w:rPr>
              <w:t>Приложение 2 от ГДОС</w:t>
            </w:r>
            <w:r>
              <w:rPr>
                <w:rFonts w:ascii="Times New Roman" w:hAnsi="Times New Roman" w:cs="Times New Roman"/>
              </w:rPr>
              <w:t>)</w:t>
            </w:r>
            <w:r w:rsidRPr="00053E2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Резултати:</w:t>
            </w:r>
          </w:p>
          <w:p w:rsidR="000E125C" w:rsidRPr="00D55E4B" w:rsidRDefault="000E125C" w:rsidP="00AD33A9">
            <w:pPr>
              <w:pStyle w:val="ListParagraph"/>
              <w:numPr>
                <w:ilvl w:val="0"/>
                <w:numId w:val="16"/>
              </w:numPr>
              <w:snapToGrid w:val="0"/>
              <w:spacing w:after="0" w:line="240" w:lineRule="auto"/>
              <w:ind w:left="362" w:hanging="284"/>
              <w:jc w:val="both"/>
              <w:rPr>
                <w:rFonts w:ascii="Times New Roman" w:hAnsi="Times New Roman" w:cs="Times New Roman"/>
              </w:rPr>
            </w:pPr>
            <w:r w:rsidRPr="00E94F77">
              <w:rPr>
                <w:rFonts w:ascii="Times New Roman" w:hAnsi="Times New Roman" w:cs="Times New Roman"/>
              </w:rPr>
              <w:t xml:space="preserve">обема на </w:t>
            </w:r>
            <w:r>
              <w:rPr>
                <w:rFonts w:ascii="Times New Roman" w:hAnsi="Times New Roman" w:cs="Times New Roman"/>
              </w:rPr>
              <w:t>отпадъците, депонирани през 2021</w:t>
            </w:r>
            <w:r w:rsidRPr="00E94F77">
              <w:rPr>
                <w:rFonts w:ascii="Times New Roman" w:hAnsi="Times New Roman" w:cs="Times New Roman"/>
              </w:rPr>
              <w:t xml:space="preserve">г. </w:t>
            </w:r>
            <w:r w:rsidRPr="00D55E4B"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19 875</w:t>
            </w:r>
            <w:r w:rsidRPr="00D55E4B">
              <w:rPr>
                <w:rFonts w:ascii="Times New Roman" w:hAnsi="Times New Roman" w:cs="Times New Roman"/>
              </w:rPr>
              <w:t xml:space="preserve"> м</w:t>
            </w:r>
            <w:r w:rsidRPr="00D55E4B">
              <w:rPr>
                <w:rFonts w:ascii="Times New Roman" w:hAnsi="Times New Roman" w:cs="Times New Roman"/>
                <w:vertAlign w:val="superscript"/>
              </w:rPr>
              <w:t>3</w:t>
            </w:r>
            <w:r w:rsidRPr="00D55E4B">
              <w:rPr>
                <w:rFonts w:ascii="Times New Roman" w:hAnsi="Times New Roman" w:cs="Times New Roman"/>
              </w:rPr>
              <w:t>;</w:t>
            </w:r>
          </w:p>
          <w:p w:rsidR="000E125C" w:rsidRPr="00E94F77" w:rsidRDefault="000E125C" w:rsidP="00AD33A9">
            <w:pPr>
              <w:pStyle w:val="ListParagraph"/>
              <w:numPr>
                <w:ilvl w:val="0"/>
                <w:numId w:val="16"/>
              </w:numPr>
              <w:snapToGrid w:val="0"/>
              <w:spacing w:after="0" w:line="240" w:lineRule="auto"/>
              <w:ind w:left="362" w:hanging="284"/>
              <w:jc w:val="both"/>
              <w:rPr>
                <w:rFonts w:ascii="Times New Roman" w:hAnsi="Times New Roman" w:cs="Times New Roman"/>
              </w:rPr>
            </w:pPr>
            <w:r w:rsidRPr="00E94F77">
              <w:rPr>
                <w:rFonts w:ascii="Times New Roman" w:hAnsi="Times New Roman" w:cs="Times New Roman"/>
              </w:rPr>
              <w:t xml:space="preserve">общ обем на отпадъчното тяло  </w:t>
            </w:r>
            <w:r>
              <w:rPr>
                <w:rFonts w:ascii="Times New Roman" w:hAnsi="Times New Roman" w:cs="Times New Roman"/>
              </w:rPr>
              <w:t xml:space="preserve">от началото на експлоатация </w:t>
            </w:r>
            <w:r w:rsidRPr="00E94F77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95 275</w:t>
            </w:r>
            <w:r w:rsidRPr="00D55E4B">
              <w:rPr>
                <w:rFonts w:ascii="Times New Roman" w:hAnsi="Times New Roman" w:cs="Times New Roman"/>
              </w:rPr>
              <w:t xml:space="preserve"> м</w:t>
            </w:r>
            <w:r w:rsidRPr="00D55E4B">
              <w:rPr>
                <w:rFonts w:ascii="Times New Roman" w:hAnsi="Times New Roman" w:cs="Times New Roman"/>
                <w:vertAlign w:val="superscript"/>
              </w:rPr>
              <w:t>3</w:t>
            </w:r>
          </w:p>
          <w:p w:rsidR="000E125C" w:rsidRPr="00E94F77" w:rsidRDefault="000E125C" w:rsidP="00AD33A9">
            <w:pPr>
              <w:pStyle w:val="ListParagraph"/>
              <w:numPr>
                <w:ilvl w:val="0"/>
                <w:numId w:val="16"/>
              </w:numPr>
              <w:snapToGrid w:val="0"/>
              <w:spacing w:after="0" w:line="240" w:lineRule="auto"/>
              <w:ind w:left="362" w:hanging="284"/>
              <w:jc w:val="both"/>
              <w:rPr>
                <w:rFonts w:ascii="Times New Roman" w:hAnsi="Times New Roman" w:cs="Times New Roman"/>
              </w:rPr>
            </w:pPr>
            <w:r w:rsidRPr="00E94F77">
              <w:rPr>
                <w:rFonts w:ascii="Times New Roman" w:hAnsi="Times New Roman" w:cs="Times New Roman"/>
              </w:rPr>
              <w:t xml:space="preserve">площ заета с отпадъци – </w:t>
            </w:r>
            <w:r>
              <w:rPr>
                <w:rFonts w:ascii="Times New Roman" w:hAnsi="Times New Roman" w:cs="Times New Roman"/>
              </w:rPr>
              <w:t>14100</w:t>
            </w:r>
            <w:r w:rsidRPr="00E94F77">
              <w:rPr>
                <w:rFonts w:ascii="Times New Roman" w:hAnsi="Times New Roman" w:cs="Times New Roman"/>
              </w:rPr>
              <w:t xml:space="preserve"> м</w:t>
            </w:r>
            <w:r w:rsidRPr="00294327">
              <w:rPr>
                <w:rFonts w:ascii="Times New Roman" w:hAnsi="Times New Roman" w:cs="Times New Roman"/>
                <w:vertAlign w:val="superscript"/>
              </w:rPr>
              <w:t>2</w:t>
            </w:r>
          </w:p>
          <w:p w:rsidR="000E125C" w:rsidRPr="000E125C" w:rsidRDefault="000E125C" w:rsidP="00AD33A9">
            <w:pPr>
              <w:pStyle w:val="ListParagraph"/>
              <w:numPr>
                <w:ilvl w:val="0"/>
                <w:numId w:val="16"/>
              </w:numPr>
              <w:snapToGrid w:val="0"/>
              <w:spacing w:after="0" w:line="240" w:lineRule="auto"/>
              <w:ind w:left="362" w:hanging="284"/>
              <w:jc w:val="both"/>
              <w:rPr>
                <w:rFonts w:ascii="Times New Roman" w:hAnsi="Times New Roman" w:cs="Times New Roman"/>
              </w:rPr>
            </w:pPr>
            <w:r w:rsidRPr="003D67E4">
              <w:rPr>
                <w:rFonts w:ascii="Times New Roman" w:hAnsi="Times New Roman" w:cs="Times New Roman"/>
              </w:rPr>
              <w:t>свободният капацитет на Клетка №1 към 31.12.</w:t>
            </w:r>
            <w:r>
              <w:rPr>
                <w:rFonts w:ascii="Times New Roman" w:hAnsi="Times New Roman" w:cs="Times New Roman"/>
              </w:rPr>
              <w:t>2021</w:t>
            </w:r>
            <w:r w:rsidRPr="003D67E4">
              <w:rPr>
                <w:rFonts w:ascii="Times New Roman" w:hAnsi="Times New Roman" w:cs="Times New Roman"/>
              </w:rPr>
              <w:t xml:space="preserve"> г. е изчислен въз основа на проектния капацитет </w:t>
            </w:r>
            <w:r>
              <w:rPr>
                <w:rFonts w:ascii="Times New Roman" w:hAnsi="Times New Roman" w:cs="Times New Roman"/>
              </w:rPr>
              <w:t>(</w:t>
            </w:r>
            <w:r w:rsidRPr="003D67E4">
              <w:rPr>
                <w:rFonts w:ascii="Times New Roman" w:hAnsi="Times New Roman" w:cs="Times New Roman"/>
              </w:rPr>
              <w:t xml:space="preserve">158 469 </w:t>
            </w:r>
            <w:r w:rsidRPr="003D67E4">
              <w:rPr>
                <w:rFonts w:ascii="Times New Roman" w:hAnsi="Times New Roman" w:cs="Times New Roman"/>
                <w:lang w:val="en-US"/>
              </w:rPr>
              <w:t>m</w:t>
            </w:r>
            <w:r w:rsidRPr="003D67E4">
              <w:rPr>
                <w:rFonts w:ascii="Times New Roman" w:hAnsi="Times New Roman" w:cs="Times New Roman"/>
                <w:vertAlign w:val="superscript"/>
              </w:rPr>
              <w:t>3</w:t>
            </w:r>
            <w:r w:rsidRPr="003D67E4">
              <w:rPr>
                <w:rFonts w:ascii="Times New Roman" w:hAnsi="Times New Roman" w:cs="Times New Roman"/>
              </w:rPr>
              <w:t>)</w:t>
            </w:r>
            <w:r w:rsidRPr="003D67E4">
              <w:rPr>
                <w:rFonts w:ascii="Times New Roman" w:hAnsi="Times New Roman" w:cs="Times New Roman"/>
                <w:vertAlign w:val="superscript"/>
              </w:rPr>
              <w:t xml:space="preserve"> </w:t>
            </w:r>
            <w:r w:rsidRPr="003D67E4">
              <w:rPr>
                <w:rFonts w:ascii="Times New Roman" w:hAnsi="Times New Roman" w:cs="Times New Roman"/>
              </w:rPr>
              <w:t xml:space="preserve">и запълнения обем по геодезическо заснемане. </w:t>
            </w:r>
            <w:r>
              <w:rPr>
                <w:rFonts w:ascii="Times New Roman" w:hAnsi="Times New Roman" w:cs="Times New Roman"/>
              </w:rPr>
              <w:t xml:space="preserve">Към 31.12.2021 </w:t>
            </w:r>
            <w:r w:rsidRPr="003D67E4">
              <w:rPr>
                <w:rFonts w:ascii="Times New Roman" w:hAnsi="Times New Roman" w:cs="Times New Roman"/>
              </w:rPr>
              <w:t xml:space="preserve">г. свободният капацитет е </w:t>
            </w:r>
            <w:r w:rsidRPr="000E125C">
              <w:rPr>
                <w:rFonts w:ascii="Times New Roman" w:hAnsi="Times New Roman" w:cs="Times New Roman"/>
                <w:lang w:val="en-US"/>
              </w:rPr>
              <w:t>63194</w:t>
            </w:r>
            <w:r w:rsidRPr="000E125C">
              <w:rPr>
                <w:rFonts w:ascii="Times New Roman" w:hAnsi="Times New Roman" w:cs="Times New Roman"/>
              </w:rPr>
              <w:t xml:space="preserve"> м</w:t>
            </w:r>
            <w:r w:rsidRPr="000E125C">
              <w:rPr>
                <w:rFonts w:ascii="Times New Roman" w:hAnsi="Times New Roman" w:cs="Times New Roman"/>
                <w:vertAlign w:val="superscript"/>
              </w:rPr>
              <w:t>3</w:t>
            </w:r>
            <w:r w:rsidRPr="000E125C">
              <w:rPr>
                <w:rFonts w:ascii="Times New Roman" w:hAnsi="Times New Roman" w:cs="Times New Roman"/>
              </w:rPr>
              <w:t>.</w:t>
            </w:r>
          </w:p>
          <w:p w:rsidR="000E125C" w:rsidRPr="00E94F77" w:rsidRDefault="000E125C" w:rsidP="00604EE1">
            <w:pPr>
              <w:pStyle w:val="ListParagraph"/>
              <w:snapToGrid w:val="0"/>
              <w:spacing w:after="0" w:line="240" w:lineRule="auto"/>
              <w:ind w:left="362"/>
              <w:jc w:val="both"/>
              <w:rPr>
                <w:rFonts w:ascii="Times New Roman" w:hAnsi="Times New Roman" w:cs="Times New Roman"/>
              </w:rPr>
            </w:pPr>
          </w:p>
          <w:p w:rsidR="000E125C" w:rsidRDefault="000E125C" w:rsidP="00945DC8">
            <w:pPr>
              <w:snapToGri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2/</w:t>
            </w:r>
            <w:r w:rsidRPr="00053E2B">
              <w:rPr>
                <w:rFonts w:ascii="Times New Roman" w:hAnsi="Times New Roman" w:cs="Times New Roman"/>
              </w:rPr>
              <w:t>Про</w:t>
            </w:r>
            <w:r>
              <w:rPr>
                <w:rFonts w:ascii="Times New Roman" w:hAnsi="Times New Roman" w:cs="Times New Roman"/>
              </w:rPr>
              <w:t>дължителност на експлоатация – 55 месеца (от 01.06.2017г. до 31.12.2021 г.)</w:t>
            </w:r>
            <w:r w:rsidRPr="00053E2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0E125C" w:rsidRDefault="000E125C" w:rsidP="00945DC8">
            <w:pPr>
              <w:snapToGri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</w:rPr>
            </w:pPr>
          </w:p>
          <w:p w:rsidR="000E125C" w:rsidRDefault="000E125C" w:rsidP="006517A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3/</w:t>
            </w:r>
            <w:r w:rsidRPr="00053E2B">
              <w:rPr>
                <w:rFonts w:ascii="Times New Roman" w:hAnsi="Times New Roman" w:cs="Times New Roman"/>
              </w:rPr>
              <w:t xml:space="preserve"> Технологията на депониране:</w:t>
            </w:r>
          </w:p>
          <w:p w:rsidR="000E125C" w:rsidRPr="00947BAD" w:rsidRDefault="000E125C" w:rsidP="000E125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740493">
              <w:rPr>
                <w:rFonts w:ascii="Times New Roman" w:hAnsi="Times New Roman" w:cs="Times New Roman"/>
              </w:rPr>
              <w:t xml:space="preserve">         </w:t>
            </w:r>
            <w:r>
              <w:rPr>
                <w:rFonts w:ascii="Times New Roman" w:eastAsia="Calibri" w:hAnsi="Times New Roman" w:cs="Times New Roman"/>
              </w:rPr>
              <w:t>Депонирането</w:t>
            </w:r>
            <w:r w:rsidRPr="00B7443A">
              <w:rPr>
                <w:rFonts w:ascii="Times New Roman" w:eastAsia="Calibri" w:hAnsi="Times New Roman" w:cs="Times New Roman"/>
              </w:rPr>
              <w:t xml:space="preserve"> се </w:t>
            </w:r>
            <w:r>
              <w:rPr>
                <w:rFonts w:ascii="Times New Roman" w:eastAsia="Calibri" w:hAnsi="Times New Roman" w:cs="Times New Roman"/>
              </w:rPr>
              <w:t xml:space="preserve">извършва, съгласно работен проект за експлоатация  и план за експлоатация. </w:t>
            </w:r>
            <w:r w:rsidRPr="00B7443A">
              <w:rPr>
                <w:rFonts w:ascii="Times New Roman" w:eastAsia="Calibri" w:hAnsi="Times New Roman" w:cs="Times New Roman"/>
              </w:rPr>
              <w:t>Отпадъци</w:t>
            </w:r>
            <w:r>
              <w:rPr>
                <w:rFonts w:ascii="Times New Roman" w:eastAsia="Calibri" w:hAnsi="Times New Roman" w:cs="Times New Roman"/>
              </w:rPr>
              <w:t>те</w:t>
            </w:r>
            <w:r w:rsidRPr="00B7443A">
              <w:rPr>
                <w:rFonts w:ascii="Times New Roman" w:eastAsia="Calibri" w:hAnsi="Times New Roman" w:cs="Times New Roman"/>
              </w:rPr>
              <w:t xml:space="preserve"> се разстилат и уплътняват с компактор на пластове от 0,25</w:t>
            </w:r>
            <w:r w:rsidRPr="00B7443A">
              <w:rPr>
                <w:rFonts w:ascii="Times New Roman" w:eastAsia="Calibri" w:hAnsi="Times New Roman" w:cs="Times New Roman"/>
                <w:lang w:val="en-US"/>
              </w:rPr>
              <w:t>m</w:t>
            </w:r>
            <w:r w:rsidRPr="00B7443A">
              <w:rPr>
                <w:rFonts w:ascii="Times New Roman" w:eastAsia="Calibri" w:hAnsi="Times New Roman" w:cs="Times New Roman"/>
              </w:rPr>
              <w:t xml:space="preserve">. </w:t>
            </w:r>
            <w:r w:rsidR="00E777B1">
              <w:rPr>
                <w:rFonts w:ascii="Times New Roman" w:eastAsia="Calibri" w:hAnsi="Times New Roman" w:cs="Times New Roman"/>
              </w:rPr>
              <w:t xml:space="preserve">В края на деня се извършва запръстяване с булдозер. </w:t>
            </w:r>
            <w:r w:rsidRPr="00B7443A">
              <w:rPr>
                <w:rFonts w:ascii="Times New Roman" w:eastAsia="Calibri" w:hAnsi="Times New Roman" w:cs="Times New Roman"/>
              </w:rPr>
              <w:t xml:space="preserve">Площта на дневния работен участък се определя ежедневно с оглед постигане на дневен работен хоризонт 2,0 </w:t>
            </w:r>
            <w:r w:rsidRPr="00B7443A">
              <w:rPr>
                <w:rFonts w:ascii="Times New Roman" w:eastAsia="Calibri" w:hAnsi="Times New Roman" w:cs="Times New Roman"/>
                <w:lang w:val="en-US"/>
              </w:rPr>
              <w:t>m</w:t>
            </w:r>
            <w:r w:rsidRPr="00B7443A">
              <w:rPr>
                <w:rFonts w:ascii="Times New Roman" w:eastAsia="Calibri" w:hAnsi="Times New Roman" w:cs="Times New Roman"/>
              </w:rPr>
              <w:t xml:space="preserve"> (1,80 </w:t>
            </w:r>
            <w:r w:rsidRPr="00B7443A">
              <w:rPr>
                <w:rFonts w:ascii="Times New Roman" w:eastAsia="Calibri" w:hAnsi="Times New Roman" w:cs="Times New Roman"/>
                <w:lang w:val="en-US"/>
              </w:rPr>
              <w:t>m</w:t>
            </w:r>
            <w:r w:rsidRPr="00B7443A">
              <w:rPr>
                <w:rFonts w:ascii="Times New Roman" w:eastAsia="Calibri" w:hAnsi="Times New Roman" w:cs="Times New Roman"/>
              </w:rPr>
              <w:t xml:space="preserve"> - отпадъци и 0,20 </w:t>
            </w:r>
            <w:r w:rsidRPr="00B7443A">
              <w:rPr>
                <w:rFonts w:ascii="Times New Roman" w:eastAsia="Calibri" w:hAnsi="Times New Roman" w:cs="Times New Roman"/>
                <w:lang w:val="en-US"/>
              </w:rPr>
              <w:t>m</w:t>
            </w:r>
            <w:r w:rsidRPr="00B7443A">
              <w:rPr>
                <w:rFonts w:ascii="Times New Roman" w:eastAsia="Calibri" w:hAnsi="Times New Roman" w:cs="Times New Roman"/>
              </w:rPr>
              <w:t xml:space="preserve"> – земни маси</w:t>
            </w:r>
            <w:r>
              <w:rPr>
                <w:rFonts w:ascii="Times New Roman" w:eastAsia="Calibri" w:hAnsi="Times New Roman" w:cs="Times New Roman"/>
              </w:rPr>
              <w:t xml:space="preserve"> за запръстяване</w:t>
            </w:r>
            <w:r w:rsidRPr="00B7443A">
              <w:rPr>
                <w:rFonts w:ascii="Times New Roman" w:eastAsia="Calibri" w:hAnsi="Times New Roman" w:cs="Times New Roman"/>
              </w:rPr>
              <w:t>). Достигната</w:t>
            </w:r>
            <w:r>
              <w:rPr>
                <w:rFonts w:ascii="Times New Roman" w:eastAsia="Calibri" w:hAnsi="Times New Roman" w:cs="Times New Roman"/>
              </w:rPr>
              <w:t xml:space="preserve">та </w:t>
            </w:r>
            <w:r w:rsidRPr="00B7443A">
              <w:rPr>
                <w:rFonts w:ascii="Times New Roman" w:eastAsia="Calibri" w:hAnsi="Times New Roman" w:cs="Times New Roman"/>
              </w:rPr>
              <w:t xml:space="preserve"> плътност на отпадъка</w:t>
            </w:r>
            <w:r>
              <w:rPr>
                <w:rFonts w:ascii="Times New Roman" w:eastAsia="Calibri" w:hAnsi="Times New Roman" w:cs="Times New Roman"/>
              </w:rPr>
              <w:t xml:space="preserve"> е приблизително 1,22</w:t>
            </w:r>
            <w:r w:rsidRPr="00B7443A">
              <w:rPr>
                <w:rFonts w:ascii="Times New Roman" w:eastAsia="Calibri" w:hAnsi="Times New Roman" w:cs="Times New Roman"/>
              </w:rPr>
              <w:t xml:space="preserve"> </w:t>
            </w:r>
            <w:r w:rsidRPr="00B7443A">
              <w:rPr>
                <w:rFonts w:ascii="Times New Roman" w:eastAsia="Calibri" w:hAnsi="Times New Roman" w:cs="Times New Roman"/>
                <w:lang w:val="en-US"/>
              </w:rPr>
              <w:t>t/m3.</w:t>
            </w:r>
            <w:r>
              <w:rPr>
                <w:rFonts w:ascii="Times New Roman" w:eastAsia="Calibri" w:hAnsi="Times New Roman" w:cs="Times New Roman"/>
              </w:rPr>
              <w:t xml:space="preserve"> Към 31.12.2021 г. завършва запълването на шести работен хоризонт от северна страна на Клетка1. Оформен е южния</w:t>
            </w:r>
            <w:r w:rsidR="00F27A6B">
              <w:rPr>
                <w:rFonts w:ascii="Times New Roman" w:eastAsia="Calibri" w:hAnsi="Times New Roman" w:cs="Times New Roman"/>
              </w:rPr>
              <w:t>т</w:t>
            </w:r>
            <w:r>
              <w:rPr>
                <w:rFonts w:ascii="Times New Roman" w:eastAsia="Calibri" w:hAnsi="Times New Roman" w:cs="Times New Roman"/>
              </w:rPr>
              <w:t>, западния</w:t>
            </w:r>
            <w:r w:rsidR="00F27A6B">
              <w:rPr>
                <w:rFonts w:ascii="Times New Roman" w:eastAsia="Calibri" w:hAnsi="Times New Roman" w:cs="Times New Roman"/>
              </w:rPr>
              <w:t>т</w:t>
            </w:r>
            <w:r>
              <w:rPr>
                <w:rFonts w:ascii="Times New Roman" w:eastAsia="Calibri" w:hAnsi="Times New Roman" w:cs="Times New Roman"/>
              </w:rPr>
              <w:t xml:space="preserve"> и част от източния</w:t>
            </w:r>
            <w:r w:rsidR="00F27A6B">
              <w:rPr>
                <w:rFonts w:ascii="Times New Roman" w:eastAsia="Calibri" w:hAnsi="Times New Roman" w:cs="Times New Roman"/>
              </w:rPr>
              <w:t>т</w:t>
            </w:r>
            <w:r>
              <w:rPr>
                <w:rFonts w:ascii="Times New Roman" w:eastAsia="Calibri" w:hAnsi="Times New Roman" w:cs="Times New Roman"/>
              </w:rPr>
              <w:t xml:space="preserve"> скат на клетката до ниво шести работен </w:t>
            </w:r>
            <w:r>
              <w:rPr>
                <w:rFonts w:ascii="Times New Roman" w:eastAsia="Calibri" w:hAnsi="Times New Roman" w:cs="Times New Roman"/>
              </w:rPr>
              <w:lastRenderedPageBreak/>
              <w:t>хоризонт и първа берма на Клетка1</w:t>
            </w:r>
            <w:r w:rsidR="00E777B1">
              <w:rPr>
                <w:rFonts w:ascii="Times New Roman" w:eastAsia="Calibri" w:hAnsi="Times New Roman" w:cs="Times New Roman"/>
              </w:rPr>
              <w:t>.</w:t>
            </w:r>
            <w:r>
              <w:rPr>
                <w:rFonts w:ascii="Times New Roman" w:eastAsia="Calibri" w:hAnsi="Times New Roman" w:cs="Times New Roman"/>
              </w:rPr>
              <w:t xml:space="preserve">  Следват се технологичните изисквания за оформяне на отпадъчното тяло, съгласно работния проект за устойчивост на откосите.  </w:t>
            </w:r>
            <w:r w:rsidRPr="00B7443A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25C" w:rsidRDefault="000E125C" w:rsidP="00536DF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F7E4E" w:rsidRPr="00740493" w:rsidTr="00AF7E4E">
        <w:trPr>
          <w:trHeight w:val="2454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7E4E" w:rsidRPr="00990132" w:rsidRDefault="00AF7E4E" w:rsidP="00A36C64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Условие 11.9.5. </w:t>
            </w:r>
            <w:r w:rsidRPr="00DB3A42">
              <w:rPr>
                <w:rFonts w:ascii="Times New Roman" w:hAnsi="Times New Roman" w:cs="Times New Roman"/>
              </w:rPr>
              <w:t>Притежателят на настоящото разрешително да докладва като част от ГДОС обобщена информация за изпълнение на условията по КР</w:t>
            </w:r>
            <w:r>
              <w:rPr>
                <w:rFonts w:ascii="Times New Roman" w:hAnsi="Times New Roman" w:cs="Times New Roman"/>
              </w:rPr>
              <w:t xml:space="preserve"> съм управлението на отпадъците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7E4E" w:rsidRPr="009E4A45" w:rsidRDefault="00AF7E4E" w:rsidP="00A36C64">
            <w:pPr>
              <w:spacing w:after="0" w:line="240" w:lineRule="auto"/>
              <w:ind w:right="-3"/>
              <w:jc w:val="both"/>
              <w:rPr>
                <w:rFonts w:ascii="Times New Roman" w:hAnsi="Times New Roman" w:cs="Times New Roman"/>
                <w:b/>
              </w:rPr>
            </w:pPr>
            <w:r w:rsidRPr="009E4A45">
              <w:rPr>
                <w:rFonts w:ascii="Times New Roman" w:hAnsi="Times New Roman" w:cs="Times New Roman"/>
              </w:rPr>
              <w:t xml:space="preserve">      Управлението на отпадъците се извършва съгласно действащото екологично законодателство и </w:t>
            </w:r>
            <w:r w:rsidRPr="009E4A45">
              <w:rPr>
                <w:rFonts w:ascii="Times New Roman" w:hAnsi="Times New Roman" w:cs="Times New Roman"/>
                <w:b/>
              </w:rPr>
              <w:t>КР № 519 – Н0/2015 г.</w:t>
            </w:r>
          </w:p>
          <w:p w:rsidR="00AF7E4E" w:rsidRPr="009E4A45" w:rsidRDefault="00AF7E4E" w:rsidP="00A36C64">
            <w:pPr>
              <w:spacing w:after="0" w:line="240" w:lineRule="auto"/>
              <w:ind w:right="-3"/>
              <w:jc w:val="both"/>
              <w:rPr>
                <w:rFonts w:ascii="Times New Roman" w:hAnsi="Times New Roman" w:cs="Times New Roman"/>
              </w:rPr>
            </w:pPr>
            <w:r w:rsidRPr="009E4A45">
              <w:rPr>
                <w:rFonts w:ascii="Times New Roman" w:hAnsi="Times New Roman" w:cs="Times New Roman"/>
              </w:rPr>
              <w:t xml:space="preserve">       Приемат се за депониране отпадъци, посочени в</w:t>
            </w:r>
            <w:r w:rsidRPr="009E4A45">
              <w:rPr>
                <w:rFonts w:ascii="Times New Roman" w:hAnsi="Times New Roman" w:cs="Times New Roman"/>
                <w:b/>
              </w:rPr>
              <w:t xml:space="preserve"> Условие 11.2.1</w:t>
            </w:r>
            <w:r w:rsidRPr="009E4A45">
              <w:rPr>
                <w:rFonts w:ascii="Times New Roman" w:hAnsi="Times New Roman" w:cs="Times New Roman"/>
              </w:rPr>
              <w:t xml:space="preserve">  само в случай, че отговарят на критериите за приемане на отпадъци на депа за неопасни отпадъци. </w:t>
            </w:r>
          </w:p>
          <w:p w:rsidR="00AF7E4E" w:rsidRPr="003D5593" w:rsidRDefault="00AF7E4E" w:rsidP="00A36C6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9E4A45">
              <w:rPr>
                <w:rFonts w:ascii="Times New Roman" w:hAnsi="Times New Roman" w:cs="Times New Roman"/>
                <w:lang w:val="en-US"/>
              </w:rPr>
              <w:t xml:space="preserve">  </w:t>
            </w:r>
            <w:r w:rsidRPr="009E4A45">
              <w:rPr>
                <w:rFonts w:ascii="Times New Roman" w:hAnsi="Times New Roman" w:cs="Times New Roman"/>
              </w:rPr>
              <w:t xml:space="preserve">     Приемането на отпадъците</w:t>
            </w:r>
            <w:r w:rsidRPr="00DB3A42">
              <w:rPr>
                <w:rFonts w:ascii="Times New Roman" w:hAnsi="Times New Roman" w:cs="Times New Roman"/>
              </w:rPr>
              <w:t xml:space="preserve"> се извършва въз основа на сключен договор с притежателя на отпадъци</w:t>
            </w:r>
            <w:r>
              <w:rPr>
                <w:rFonts w:ascii="Times New Roman" w:hAnsi="Times New Roman" w:cs="Times New Roman"/>
              </w:rPr>
              <w:t>те</w:t>
            </w:r>
            <w:r w:rsidRPr="00DB3A42">
              <w:rPr>
                <w:rFonts w:ascii="Times New Roman" w:hAnsi="Times New Roman" w:cs="Times New Roman"/>
              </w:rPr>
              <w:t xml:space="preserve"> и придружаваща документация: регистрационен документ за транспорт на отпадъците</w:t>
            </w:r>
            <w:r w:rsidR="00EF790F">
              <w:rPr>
                <w:rFonts w:ascii="Times New Roman" w:hAnsi="Times New Roman" w:cs="Times New Roman"/>
              </w:rPr>
              <w:t xml:space="preserve"> за всички отпадъци, които с приемат,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="00EF790F" w:rsidRPr="00DB3A42">
              <w:rPr>
                <w:rFonts w:ascii="Times New Roman" w:hAnsi="Times New Roman" w:cs="Times New Roman"/>
              </w:rPr>
              <w:t>становище за основно охарактеризиране</w:t>
            </w:r>
            <w:r w:rsidR="00EF790F">
              <w:rPr>
                <w:rFonts w:ascii="Times New Roman" w:hAnsi="Times New Roman" w:cs="Times New Roman"/>
              </w:rPr>
              <w:t xml:space="preserve"> за всички отпадъци, които се депонират </w:t>
            </w:r>
            <w:r>
              <w:rPr>
                <w:rFonts w:ascii="Times New Roman" w:hAnsi="Times New Roman" w:cs="Times New Roman"/>
              </w:rPr>
              <w:t>и</w:t>
            </w:r>
            <w:r w:rsidRPr="00DB3A42">
              <w:rPr>
                <w:rFonts w:ascii="Times New Roman" w:hAnsi="Times New Roman" w:cs="Times New Roman"/>
              </w:rPr>
              <w:t xml:space="preserve"> работен лист за класификация на отпадъците</w:t>
            </w:r>
            <w:r>
              <w:rPr>
                <w:rFonts w:ascii="Times New Roman" w:hAnsi="Times New Roman" w:cs="Times New Roman"/>
              </w:rPr>
              <w:t>, които се приемат за компостиране</w:t>
            </w:r>
            <w:r w:rsidRPr="00DB3A4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Извършва се визуален контрол при приемане и/или при разтоварване на отпадъците. През отчетния период не са приемани отпадъци, за които се изисква изпитване за устан</w:t>
            </w:r>
            <w:r w:rsidR="00EF790F">
              <w:rPr>
                <w:rFonts w:ascii="Times New Roman" w:hAnsi="Times New Roman" w:cs="Times New Roman"/>
              </w:rPr>
              <w:t xml:space="preserve">овяване на съответствието, съгласно </w:t>
            </w:r>
            <w:r>
              <w:rPr>
                <w:rFonts w:ascii="Times New Roman" w:hAnsi="Times New Roman" w:cs="Times New Roman"/>
              </w:rPr>
              <w:t xml:space="preserve">изискванията на част 1, раздел 1, т.1.2 на Приложение №1 към </w:t>
            </w:r>
            <w:r w:rsidRPr="003D5593">
              <w:rPr>
                <w:rFonts w:ascii="Times New Roman" w:hAnsi="Times New Roman" w:cs="Times New Roman"/>
                <w:i/>
              </w:rPr>
              <w:t>Наредба № 6/27.08.2013 г.</w:t>
            </w:r>
          </w:p>
          <w:p w:rsidR="00AF7E4E" w:rsidRPr="00740493" w:rsidRDefault="00AF7E4E" w:rsidP="00A36F2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D189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</w:t>
            </w:r>
            <w:r w:rsidRPr="00DD189C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ъгласно нормативните изисквания</w:t>
            </w:r>
            <w:r w:rsidRPr="00DD189C">
              <w:rPr>
                <w:rFonts w:ascii="Times New Roman" w:hAnsi="Times New Roman" w:cs="Times New Roman"/>
              </w:rPr>
              <w:t xml:space="preserve"> са създадени необходимите услови</w:t>
            </w:r>
            <w:r>
              <w:rPr>
                <w:rFonts w:ascii="Times New Roman" w:hAnsi="Times New Roman" w:cs="Times New Roman"/>
              </w:rPr>
              <w:t>я за предварително съхраняване на</w:t>
            </w:r>
            <w:r w:rsidRPr="00DD189C">
              <w:rPr>
                <w:rFonts w:ascii="Times New Roman" w:hAnsi="Times New Roman" w:cs="Times New Roman"/>
              </w:rPr>
              <w:t xml:space="preserve"> отпадъци, образувани на площадката </w:t>
            </w:r>
            <w:r>
              <w:rPr>
                <w:rFonts w:ascii="Times New Roman" w:hAnsi="Times New Roman" w:cs="Times New Roman"/>
              </w:rPr>
              <w:t>до предаване</w:t>
            </w:r>
            <w:r w:rsidRPr="00DD189C">
              <w:rPr>
                <w:rFonts w:ascii="Times New Roman" w:hAnsi="Times New Roman" w:cs="Times New Roman"/>
              </w:rPr>
              <w:t xml:space="preserve"> за транспортиране на лице, притежаващо разрешително за извършване на дейности с отпадъци и въз основа на сключен договор (</w:t>
            </w:r>
            <w:r>
              <w:rPr>
                <w:rFonts w:ascii="Times New Roman" w:hAnsi="Times New Roman" w:cs="Times New Roman"/>
                <w:b/>
              </w:rPr>
              <w:t>Условие 11.3</w:t>
            </w:r>
            <w:r w:rsidRPr="00DD189C">
              <w:rPr>
                <w:rFonts w:ascii="Times New Roman" w:hAnsi="Times New Roman" w:cs="Times New Roman"/>
                <w:b/>
              </w:rPr>
              <w:t xml:space="preserve"> и 11.4</w:t>
            </w:r>
            <w:r w:rsidRPr="00DD189C">
              <w:rPr>
                <w:rFonts w:ascii="Times New Roman" w:hAnsi="Times New Roman" w:cs="Times New Roman"/>
              </w:rPr>
              <w:t xml:space="preserve">). </w:t>
            </w:r>
            <w:r>
              <w:rPr>
                <w:rFonts w:ascii="Times New Roman" w:hAnsi="Times New Roman" w:cs="Times New Roman"/>
              </w:rPr>
              <w:t xml:space="preserve">В РИОСВ Благоевград е представен актуален план с означени места за предварително съхранение на опасни отпадъци, образувани на площадката /изх. №24/10.07.2017 г./        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7E4E" w:rsidRDefault="00AF7E4E" w:rsidP="00536DF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F7E4E" w:rsidRPr="00740493" w:rsidTr="000E125C">
        <w:trPr>
          <w:trHeight w:val="5059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7E4E" w:rsidRDefault="00AF7E4E" w:rsidP="001A0B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Условие 11.9.6. </w:t>
            </w:r>
            <w:r w:rsidRPr="00947D7B">
              <w:rPr>
                <w:rFonts w:ascii="Times New Roman" w:hAnsi="Times New Roman" w:cs="Times New Roman"/>
              </w:rPr>
              <w:t xml:space="preserve">Притежателят на настоящото разрешително да докладва изпусканите количества в почвата за всеки от замърсителите, посочени в Приложение </w:t>
            </w:r>
            <w:r w:rsidRPr="00947D7B">
              <w:rPr>
                <w:rFonts w:ascii="Times New Roman" w:hAnsi="Times New Roman" w:cs="Times New Roman"/>
                <w:lang w:val="en-US"/>
              </w:rPr>
              <w:t>II</w:t>
            </w:r>
            <w:r w:rsidRPr="00947D7B">
              <w:rPr>
                <w:rFonts w:ascii="Times New Roman" w:hAnsi="Times New Roman" w:cs="Times New Roman"/>
              </w:rPr>
              <w:t>, към регламент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47D7B">
              <w:rPr>
                <w:rFonts w:ascii="Times New Roman" w:hAnsi="Times New Roman" w:cs="Times New Roman"/>
              </w:rPr>
              <w:t>№166/2006г. относно създаването на ЕРИПЗ, както и преноса извън площадката на опасни отпадъци, в определени от цитирания регламент случаи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7E4E" w:rsidRPr="009E4A45" w:rsidRDefault="00A36F2C" w:rsidP="00DB3A42">
            <w:pPr>
              <w:spacing w:after="0" w:line="240" w:lineRule="auto"/>
              <w:ind w:right="-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  За периода 01.01.2021 – 31.12.2021</w:t>
            </w:r>
            <w:r w:rsidR="00AF7E4E">
              <w:rPr>
                <w:rFonts w:ascii="Times New Roman" w:hAnsi="Times New Roman" w:cs="Times New Roman"/>
                <w:color w:val="000000"/>
              </w:rPr>
              <w:t xml:space="preserve"> г. не е допуснат пренос на отпадъци извън площадката,</w:t>
            </w:r>
            <w:r w:rsidR="00AF7E4E" w:rsidRPr="00947D7B">
              <w:rPr>
                <w:rFonts w:ascii="Times New Roman" w:hAnsi="Times New Roman" w:cs="Times New Roman"/>
              </w:rPr>
              <w:t xml:space="preserve"> посочени в Приложение </w:t>
            </w:r>
            <w:r w:rsidR="00AF7E4E" w:rsidRPr="00947D7B">
              <w:rPr>
                <w:rFonts w:ascii="Times New Roman" w:hAnsi="Times New Roman" w:cs="Times New Roman"/>
                <w:lang w:val="en-US"/>
              </w:rPr>
              <w:t>II</w:t>
            </w:r>
            <w:r w:rsidR="00AF7E4E">
              <w:rPr>
                <w:rFonts w:ascii="Times New Roman" w:hAnsi="Times New Roman" w:cs="Times New Roman"/>
              </w:rPr>
              <w:t>, към Р</w:t>
            </w:r>
            <w:r w:rsidR="00AF7E4E" w:rsidRPr="00947D7B">
              <w:rPr>
                <w:rFonts w:ascii="Times New Roman" w:hAnsi="Times New Roman" w:cs="Times New Roman"/>
              </w:rPr>
              <w:t>егламент</w:t>
            </w:r>
            <w:r w:rsidR="00AF7E4E">
              <w:rPr>
                <w:rFonts w:ascii="Times New Roman" w:hAnsi="Times New Roman" w:cs="Times New Roman"/>
              </w:rPr>
              <w:t xml:space="preserve"> </w:t>
            </w:r>
            <w:r w:rsidR="00AF7E4E" w:rsidRPr="00947D7B">
              <w:rPr>
                <w:rFonts w:ascii="Times New Roman" w:hAnsi="Times New Roman" w:cs="Times New Roman"/>
              </w:rPr>
              <w:t>№166/2006г. относно създаването на ЕРИПЗ</w:t>
            </w:r>
            <w:r w:rsidR="00AF7E4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7E4E" w:rsidRDefault="00AF7E4E" w:rsidP="00DB3A42">
            <w:pPr>
              <w:spacing w:after="0" w:line="240" w:lineRule="auto"/>
              <w:ind w:right="-3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185979" w:rsidRDefault="00185979" w:rsidP="00947D7B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5979" w:rsidRDefault="00185979" w:rsidP="00947D7B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7D7B" w:rsidRPr="003A1D9A" w:rsidRDefault="00947D7B" w:rsidP="00947D7B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1D9A">
        <w:rPr>
          <w:rFonts w:ascii="Times New Roman" w:hAnsi="Times New Roman" w:cs="Times New Roman"/>
          <w:b/>
          <w:sz w:val="24"/>
          <w:szCs w:val="24"/>
        </w:rPr>
        <w:t>4.5.</w:t>
      </w:r>
      <w:r w:rsidR="00604EE1" w:rsidRPr="003A1D9A">
        <w:rPr>
          <w:rFonts w:ascii="Times New Roman" w:hAnsi="Times New Roman" w:cs="Times New Roman"/>
          <w:b/>
          <w:sz w:val="24"/>
          <w:szCs w:val="24"/>
        </w:rPr>
        <w:t>ШУМ</w:t>
      </w:r>
    </w:p>
    <w:tbl>
      <w:tblPr>
        <w:tblStyle w:val="TableGrid"/>
        <w:tblW w:w="9781" w:type="dxa"/>
        <w:tblInd w:w="817" w:type="dxa"/>
        <w:tblLook w:val="04A0" w:firstRow="1" w:lastRow="0" w:firstColumn="1" w:lastColumn="0" w:noHBand="0" w:noVBand="1"/>
      </w:tblPr>
      <w:tblGrid>
        <w:gridCol w:w="4961"/>
        <w:gridCol w:w="4820"/>
      </w:tblGrid>
      <w:tr w:rsidR="00BB6305" w:rsidTr="00185979">
        <w:trPr>
          <w:trHeight w:val="160"/>
        </w:trPr>
        <w:tc>
          <w:tcPr>
            <w:tcW w:w="4961" w:type="dxa"/>
          </w:tcPr>
          <w:p w:rsidR="00BB6305" w:rsidRPr="00AA6707" w:rsidRDefault="00BB6305" w:rsidP="00AD22D8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67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Условия по КР № 519 – Н0/2015 г.</w:t>
            </w:r>
          </w:p>
        </w:tc>
        <w:tc>
          <w:tcPr>
            <w:tcW w:w="4820" w:type="dxa"/>
          </w:tcPr>
          <w:p w:rsidR="00BB6305" w:rsidRPr="00AA6707" w:rsidRDefault="00BB6305" w:rsidP="00AD22D8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67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Докладване</w:t>
            </w:r>
          </w:p>
        </w:tc>
      </w:tr>
      <w:tr w:rsidR="00BB6305" w:rsidTr="00185979">
        <w:tc>
          <w:tcPr>
            <w:tcW w:w="4961" w:type="dxa"/>
          </w:tcPr>
          <w:p w:rsidR="00BB6305" w:rsidRPr="005B09C3" w:rsidRDefault="00BB6305" w:rsidP="00AD22D8">
            <w:pPr>
              <w:pStyle w:val="ListParagraph"/>
              <w:ind w:left="34"/>
              <w:jc w:val="both"/>
              <w:rPr>
                <w:rFonts w:ascii="Times New Roman" w:hAnsi="Times New Roman" w:cs="Times New Roman"/>
              </w:rPr>
            </w:pPr>
            <w:r w:rsidRPr="005B09C3">
              <w:rPr>
                <w:rFonts w:ascii="Times New Roman" w:hAnsi="Times New Roman" w:cs="Times New Roman"/>
                <w:b/>
              </w:rPr>
              <w:t>Условие 12.3.3.</w:t>
            </w:r>
            <w:r w:rsidRPr="005B09C3">
              <w:rPr>
                <w:rFonts w:ascii="Times New Roman" w:hAnsi="Times New Roman" w:cs="Times New Roman"/>
              </w:rPr>
              <w:t xml:space="preserve"> Притежателят на настоящото разрешително да докладва като част от ГДОС:</w:t>
            </w:r>
          </w:p>
          <w:p w:rsidR="00BB6305" w:rsidRPr="005B09C3" w:rsidRDefault="00BB6305" w:rsidP="00AD33A9">
            <w:pPr>
              <w:pStyle w:val="ListParagraph"/>
              <w:numPr>
                <w:ilvl w:val="2"/>
                <w:numId w:val="4"/>
              </w:numPr>
              <w:ind w:left="317" w:firstLine="109"/>
              <w:jc w:val="both"/>
              <w:rPr>
                <w:rFonts w:ascii="Times New Roman" w:hAnsi="Times New Roman" w:cs="Times New Roman"/>
              </w:rPr>
            </w:pPr>
            <w:r w:rsidRPr="005B09C3">
              <w:rPr>
                <w:rFonts w:ascii="Times New Roman" w:hAnsi="Times New Roman" w:cs="Times New Roman"/>
              </w:rPr>
              <w:t>оплаквания от живущи около площадката;</w:t>
            </w:r>
          </w:p>
          <w:p w:rsidR="00BB6305" w:rsidRPr="005B09C3" w:rsidRDefault="00BB6305" w:rsidP="00AD33A9">
            <w:pPr>
              <w:pStyle w:val="ListParagraph"/>
              <w:numPr>
                <w:ilvl w:val="2"/>
                <w:numId w:val="4"/>
              </w:numPr>
              <w:ind w:left="317" w:firstLine="109"/>
              <w:jc w:val="both"/>
              <w:rPr>
                <w:rFonts w:ascii="Times New Roman" w:hAnsi="Times New Roman" w:cs="Times New Roman"/>
              </w:rPr>
            </w:pPr>
            <w:r w:rsidRPr="005B09C3">
              <w:rPr>
                <w:rFonts w:ascii="Times New Roman" w:hAnsi="Times New Roman" w:cs="Times New Roman"/>
              </w:rPr>
              <w:t xml:space="preserve">резултатите от извършени през изтеклата отчетна година наблюдения, в съответствие с </w:t>
            </w:r>
            <w:r w:rsidRPr="005B09C3">
              <w:rPr>
                <w:rFonts w:ascii="Times New Roman" w:hAnsi="Times New Roman" w:cs="Times New Roman"/>
              </w:rPr>
              <w:lastRenderedPageBreak/>
              <w:t>изискванията на чл.30, ал.3 от Наредба №54/13.12.2010г. за дейността на националната система за мониторинг на шума в околната среда и за изискванията за провеждане на собствен мониторинг и предоставяне на информация от промишлените източници на шум в околната среда;</w:t>
            </w:r>
          </w:p>
          <w:p w:rsidR="00BB6305" w:rsidRPr="005B09C3" w:rsidRDefault="00BB6305" w:rsidP="00AD33A9">
            <w:pPr>
              <w:pStyle w:val="ListParagraph"/>
              <w:numPr>
                <w:ilvl w:val="2"/>
                <w:numId w:val="4"/>
              </w:numPr>
              <w:ind w:left="317" w:firstLine="109"/>
              <w:jc w:val="both"/>
              <w:rPr>
                <w:rFonts w:ascii="Times New Roman" w:hAnsi="Times New Roman" w:cs="Times New Roman"/>
                <w:b/>
              </w:rPr>
            </w:pPr>
            <w:r w:rsidRPr="005B09C3">
              <w:rPr>
                <w:rFonts w:ascii="Times New Roman" w:hAnsi="Times New Roman" w:cs="Times New Roman"/>
              </w:rPr>
              <w:t>установени несъответствия с поставените в разрешителното максимално допустими нива, причини за несъответствията, предприети/ планирани коригиращи действия.</w:t>
            </w:r>
          </w:p>
        </w:tc>
        <w:tc>
          <w:tcPr>
            <w:tcW w:w="4820" w:type="dxa"/>
          </w:tcPr>
          <w:p w:rsidR="00BB6305" w:rsidRPr="005728C8" w:rsidRDefault="005B09C3" w:rsidP="00792B47">
            <w:pPr>
              <w:tabs>
                <w:tab w:val="left" w:pos="788"/>
                <w:tab w:val="left" w:pos="1353"/>
              </w:tabs>
              <w:jc w:val="both"/>
              <w:rPr>
                <w:rFonts w:ascii="Times New Roman" w:hAnsi="Times New Roman" w:cs="Times New Roman"/>
              </w:rPr>
            </w:pPr>
            <w:r w:rsidRPr="005B09C3">
              <w:rPr>
                <w:rFonts w:ascii="Times New Roman" w:hAnsi="Times New Roman" w:cs="Times New Roman"/>
              </w:rPr>
              <w:lastRenderedPageBreak/>
              <w:t xml:space="preserve">         </w:t>
            </w:r>
            <w:r w:rsidR="00A36F2C">
              <w:rPr>
                <w:rFonts w:ascii="Times New Roman" w:hAnsi="Times New Roman" w:cs="Times New Roman"/>
              </w:rPr>
              <w:t>През 2021</w:t>
            </w:r>
            <w:r w:rsidR="0033076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BB6305" w:rsidRPr="005B09C3">
              <w:rPr>
                <w:rFonts w:ascii="Times New Roman" w:hAnsi="Times New Roman" w:cs="Times New Roman"/>
              </w:rPr>
              <w:t xml:space="preserve">г. няма </w:t>
            </w:r>
            <w:r w:rsidR="0053239D">
              <w:rPr>
                <w:rFonts w:ascii="Times New Roman" w:hAnsi="Times New Roman" w:cs="Times New Roman"/>
              </w:rPr>
              <w:t>постъпили оплаквания относно</w:t>
            </w:r>
            <w:r w:rsidRPr="005B09C3">
              <w:rPr>
                <w:rFonts w:ascii="Times New Roman" w:hAnsi="Times New Roman" w:cs="Times New Roman"/>
              </w:rPr>
              <w:t xml:space="preserve"> високо ниво на ш</w:t>
            </w:r>
            <w:r w:rsidR="005728C8">
              <w:rPr>
                <w:rFonts w:ascii="Times New Roman" w:hAnsi="Times New Roman" w:cs="Times New Roman"/>
              </w:rPr>
              <w:t xml:space="preserve">ума </w:t>
            </w:r>
            <w:r w:rsidR="006A5974">
              <w:rPr>
                <w:rFonts w:ascii="Times New Roman" w:hAnsi="Times New Roman" w:cs="Times New Roman"/>
              </w:rPr>
              <w:t>извън</w:t>
            </w:r>
            <w:r w:rsidR="005728C8">
              <w:rPr>
                <w:rFonts w:ascii="Times New Roman" w:hAnsi="Times New Roman" w:cs="Times New Roman"/>
              </w:rPr>
              <w:t xml:space="preserve"> пл</w:t>
            </w:r>
            <w:r w:rsidR="000617A5">
              <w:rPr>
                <w:rFonts w:ascii="Times New Roman" w:hAnsi="Times New Roman" w:cs="Times New Roman"/>
              </w:rPr>
              <w:t>о</w:t>
            </w:r>
            <w:r w:rsidR="005728C8">
              <w:rPr>
                <w:rFonts w:ascii="Times New Roman" w:hAnsi="Times New Roman" w:cs="Times New Roman"/>
              </w:rPr>
              <w:t>щадката на регионалното депо.</w:t>
            </w:r>
          </w:p>
          <w:p w:rsidR="00633C9A" w:rsidRDefault="00330768" w:rsidP="00633C9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    </w:t>
            </w:r>
            <w:r w:rsidRPr="005B09C3">
              <w:rPr>
                <w:rFonts w:ascii="Times New Roman" w:hAnsi="Times New Roman" w:cs="Times New Roman"/>
              </w:rPr>
              <w:t>През годината на докладване</w:t>
            </w:r>
            <w:r w:rsidR="003651A9">
              <w:rPr>
                <w:rFonts w:ascii="Times New Roman" w:hAnsi="Times New Roman" w:cs="Times New Roman"/>
              </w:rPr>
              <w:t xml:space="preserve"> </w:t>
            </w:r>
            <w:r w:rsidR="00E57719">
              <w:rPr>
                <w:rFonts w:ascii="Times New Roman" w:hAnsi="Times New Roman" w:cs="Times New Roman"/>
              </w:rPr>
              <w:t xml:space="preserve"> са  извършени</w:t>
            </w:r>
            <w:r w:rsidR="00A36F2C">
              <w:rPr>
                <w:rFonts w:ascii="Times New Roman" w:hAnsi="Times New Roman" w:cs="Times New Roman"/>
              </w:rPr>
              <w:t xml:space="preserve"> шумови замервания в съответствие с </w:t>
            </w:r>
            <w:r w:rsidR="00A36F2C">
              <w:rPr>
                <w:rFonts w:ascii="Times New Roman" w:hAnsi="Times New Roman" w:cs="Times New Roman"/>
              </w:rPr>
              <w:lastRenderedPageBreak/>
              <w:t xml:space="preserve">определената в </w:t>
            </w:r>
            <w:r w:rsidR="00E57719" w:rsidRPr="00E57719">
              <w:rPr>
                <w:rFonts w:ascii="Times New Roman" w:hAnsi="Times New Roman" w:cs="Times New Roman"/>
                <w:b/>
              </w:rPr>
              <w:t>Условие 12.2.1.</w:t>
            </w:r>
            <w:r w:rsidR="00A36F2C">
              <w:rPr>
                <w:rFonts w:ascii="Times New Roman" w:hAnsi="Times New Roman" w:cs="Times New Roman"/>
                <w:b/>
              </w:rPr>
              <w:t xml:space="preserve"> </w:t>
            </w:r>
            <w:r w:rsidR="00A36F2C" w:rsidRPr="00A36F2C">
              <w:rPr>
                <w:rFonts w:ascii="Times New Roman" w:hAnsi="Times New Roman" w:cs="Times New Roman"/>
              </w:rPr>
              <w:t>периодичност</w:t>
            </w:r>
            <w:r w:rsidR="005B09C3" w:rsidRPr="005B09C3">
              <w:rPr>
                <w:rFonts w:ascii="Times New Roman" w:hAnsi="Times New Roman" w:cs="Times New Roman"/>
              </w:rPr>
              <w:t xml:space="preserve"> </w:t>
            </w:r>
          </w:p>
          <w:p w:rsidR="00633C9A" w:rsidRDefault="005B09C3" w:rsidP="00633C9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5B09C3">
              <w:rPr>
                <w:rFonts w:ascii="Times New Roman" w:hAnsi="Times New Roman" w:cs="Times New Roman"/>
              </w:rPr>
              <w:t xml:space="preserve">        </w:t>
            </w:r>
            <w:r w:rsidR="00633C9A">
              <w:rPr>
                <w:rFonts w:ascii="Times New Roman" w:hAnsi="Times New Roman" w:cs="Times New Roman"/>
              </w:rPr>
              <w:t xml:space="preserve"> Д</w:t>
            </w:r>
            <w:r w:rsidR="00633C9A" w:rsidRPr="005B09C3">
              <w:rPr>
                <w:rFonts w:ascii="Times New Roman" w:hAnsi="Times New Roman" w:cs="Times New Roman"/>
              </w:rPr>
              <w:t>оклад</w:t>
            </w:r>
            <w:r w:rsidR="00633C9A">
              <w:rPr>
                <w:rFonts w:ascii="Times New Roman" w:hAnsi="Times New Roman" w:cs="Times New Roman"/>
              </w:rPr>
              <w:t>ът</w:t>
            </w:r>
            <w:r w:rsidR="00633C9A" w:rsidRPr="005B09C3">
              <w:rPr>
                <w:rFonts w:ascii="Times New Roman" w:hAnsi="Times New Roman" w:cs="Times New Roman"/>
              </w:rPr>
              <w:t xml:space="preserve"> и протоколи</w:t>
            </w:r>
            <w:r w:rsidR="00633C9A">
              <w:rPr>
                <w:rFonts w:ascii="Times New Roman" w:hAnsi="Times New Roman" w:cs="Times New Roman"/>
              </w:rPr>
              <w:t>те</w:t>
            </w:r>
            <w:r w:rsidR="00633C9A" w:rsidRPr="005B09C3">
              <w:rPr>
                <w:rFonts w:ascii="Times New Roman" w:hAnsi="Times New Roman" w:cs="Times New Roman"/>
              </w:rPr>
              <w:t xml:space="preserve"> от </w:t>
            </w:r>
            <w:r w:rsidR="00633C9A">
              <w:rPr>
                <w:rFonts w:ascii="Times New Roman" w:hAnsi="Times New Roman" w:cs="Times New Roman"/>
              </w:rPr>
              <w:t>из</w:t>
            </w:r>
            <w:r w:rsidR="00633C9A" w:rsidRPr="005B09C3">
              <w:rPr>
                <w:rFonts w:ascii="Times New Roman" w:hAnsi="Times New Roman" w:cs="Times New Roman"/>
              </w:rPr>
              <w:t>мерванията са предоставени на РИОСВ-Благоевград.     Не са установени несъответствия с поставените в разрешителното максимално допустими нива.</w:t>
            </w:r>
          </w:p>
          <w:p w:rsidR="00633C9A" w:rsidRDefault="00633C9A" w:rsidP="00633C9A">
            <w:pPr>
              <w:spacing w:after="2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Данните са представени в </w:t>
            </w:r>
            <w:r>
              <w:rPr>
                <w:rFonts w:ascii="Times New Roman" w:hAnsi="Times New Roman" w:cs="Times New Roman"/>
                <w:b/>
              </w:rPr>
              <w:t>Таблица 6</w:t>
            </w:r>
            <w:r w:rsidRPr="005B09C3">
              <w:rPr>
                <w:rFonts w:ascii="Times New Roman" w:hAnsi="Times New Roman" w:cs="Times New Roman"/>
                <w:b/>
              </w:rPr>
              <w:t xml:space="preserve"> </w:t>
            </w:r>
            <w:r w:rsidRPr="00E66065">
              <w:rPr>
                <w:rFonts w:ascii="Times New Roman" w:hAnsi="Times New Roman" w:cs="Times New Roman"/>
              </w:rPr>
              <w:t xml:space="preserve">от </w:t>
            </w:r>
            <w:r w:rsidRPr="005B09C3">
              <w:rPr>
                <w:rFonts w:ascii="Times New Roman" w:hAnsi="Times New Roman" w:cs="Times New Roman"/>
                <w:b/>
              </w:rPr>
              <w:t>Приложение 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EF790F">
              <w:rPr>
                <w:rFonts w:ascii="Times New Roman" w:hAnsi="Times New Roman" w:cs="Times New Roman"/>
              </w:rPr>
              <w:t>към настоящия доклад.</w:t>
            </w:r>
            <w:r>
              <w:rPr>
                <w:rFonts w:ascii="Times New Roman" w:hAnsi="Times New Roman" w:cs="Times New Roman"/>
              </w:rPr>
              <w:t xml:space="preserve">     </w:t>
            </w:r>
          </w:p>
          <w:p w:rsidR="005B09C3" w:rsidRPr="005B09C3" w:rsidRDefault="005B09C3" w:rsidP="00A36F2C">
            <w:pPr>
              <w:spacing w:after="240"/>
              <w:jc w:val="both"/>
              <w:rPr>
                <w:rFonts w:ascii="Times New Roman" w:hAnsi="Times New Roman" w:cs="Times New Roman"/>
                <w:highlight w:val="green"/>
              </w:rPr>
            </w:pPr>
          </w:p>
        </w:tc>
      </w:tr>
    </w:tbl>
    <w:p w:rsidR="003D5593" w:rsidRDefault="003D5593" w:rsidP="00947D7B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5979" w:rsidRDefault="00185979" w:rsidP="00947D7B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20C5" w:rsidRDefault="006C20C5" w:rsidP="00947D7B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22D8" w:rsidRPr="00E66065" w:rsidRDefault="00AD22D8" w:rsidP="00947D7B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6065">
        <w:rPr>
          <w:rFonts w:ascii="Times New Roman" w:hAnsi="Times New Roman" w:cs="Times New Roman"/>
          <w:b/>
          <w:sz w:val="24"/>
          <w:szCs w:val="24"/>
        </w:rPr>
        <w:t>4.6.</w:t>
      </w:r>
      <w:r w:rsidR="002D3FD0" w:rsidRPr="00E66065">
        <w:rPr>
          <w:rFonts w:ascii="Times New Roman" w:hAnsi="Times New Roman" w:cs="Times New Roman"/>
          <w:b/>
          <w:sz w:val="24"/>
          <w:szCs w:val="24"/>
        </w:rPr>
        <w:t>ОПАЗВАНЕ НА ПОЧ</w:t>
      </w:r>
      <w:r w:rsidR="007A6EBA" w:rsidRPr="00E66065">
        <w:rPr>
          <w:rFonts w:ascii="Times New Roman" w:hAnsi="Times New Roman" w:cs="Times New Roman"/>
          <w:b/>
          <w:sz w:val="24"/>
          <w:szCs w:val="24"/>
        </w:rPr>
        <w:t>ВИТЕ И ПОДЗЕМНИТЕ ВОДИ ОТ ЗАМЪРСЯВАНЕ</w:t>
      </w:r>
    </w:p>
    <w:p w:rsidR="00D05AD8" w:rsidRPr="00E66065" w:rsidRDefault="00D05AD8" w:rsidP="00D05AD8">
      <w:pPr>
        <w:spacing w:after="0"/>
        <w:ind w:left="709" w:firstLine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05AD8" w:rsidRPr="00E66065" w:rsidRDefault="007A6EBA" w:rsidP="007A6EB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6065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706547" w:rsidRPr="00E66065">
        <w:rPr>
          <w:rFonts w:ascii="Times New Roman" w:hAnsi="Times New Roman" w:cs="Times New Roman"/>
          <w:b/>
          <w:sz w:val="24"/>
          <w:szCs w:val="24"/>
        </w:rPr>
        <w:t>4.6.1.</w:t>
      </w:r>
      <w:r w:rsidR="00604EE1" w:rsidRPr="00E66065">
        <w:rPr>
          <w:rFonts w:ascii="Times New Roman" w:hAnsi="Times New Roman" w:cs="Times New Roman"/>
          <w:b/>
          <w:sz w:val="24"/>
          <w:szCs w:val="24"/>
        </w:rPr>
        <w:t>ПОЧВИ</w:t>
      </w:r>
    </w:p>
    <w:p w:rsidR="00104DDC" w:rsidRPr="00104DDC" w:rsidRDefault="00EC7C5E" w:rsidP="00D05AD8">
      <w:pPr>
        <w:spacing w:after="0"/>
        <w:ind w:left="709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690847">
        <w:rPr>
          <w:rFonts w:ascii="Times New Roman" w:hAnsi="Times New Roman" w:cs="Times New Roman"/>
          <w:sz w:val="24"/>
          <w:szCs w:val="24"/>
        </w:rPr>
        <w:t>ониторинг</w:t>
      </w:r>
      <w:r>
        <w:rPr>
          <w:rFonts w:ascii="Times New Roman" w:hAnsi="Times New Roman" w:cs="Times New Roman"/>
          <w:sz w:val="24"/>
          <w:szCs w:val="24"/>
        </w:rPr>
        <w:t>ът</w:t>
      </w:r>
      <w:r w:rsidR="006908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почвите </w:t>
      </w:r>
      <w:r w:rsidR="00690847">
        <w:rPr>
          <w:rFonts w:ascii="Times New Roman" w:hAnsi="Times New Roman" w:cs="Times New Roman"/>
          <w:sz w:val="24"/>
          <w:szCs w:val="24"/>
        </w:rPr>
        <w:t>се п</w:t>
      </w:r>
      <w:r w:rsidR="00104DDC" w:rsidRPr="00104DDC">
        <w:rPr>
          <w:rFonts w:ascii="Times New Roman" w:hAnsi="Times New Roman" w:cs="Times New Roman"/>
          <w:sz w:val="24"/>
          <w:szCs w:val="24"/>
        </w:rPr>
        <w:t>ровежда в три постоянни пункта</w:t>
      </w:r>
      <w:r w:rsidR="00AA21AA">
        <w:rPr>
          <w:rFonts w:ascii="Times New Roman" w:hAnsi="Times New Roman" w:cs="Times New Roman"/>
          <w:sz w:val="24"/>
          <w:szCs w:val="24"/>
        </w:rPr>
        <w:t>,</w:t>
      </w:r>
      <w:r w:rsidR="00611574">
        <w:rPr>
          <w:rFonts w:ascii="Times New Roman" w:hAnsi="Times New Roman" w:cs="Times New Roman"/>
          <w:sz w:val="24"/>
          <w:szCs w:val="24"/>
        </w:rPr>
        <w:t xml:space="preserve"> </w:t>
      </w:r>
      <w:r w:rsidR="00706547">
        <w:rPr>
          <w:rFonts w:ascii="Times New Roman" w:hAnsi="Times New Roman" w:cs="Times New Roman"/>
          <w:sz w:val="24"/>
          <w:szCs w:val="24"/>
        </w:rPr>
        <w:t>съгласно</w:t>
      </w:r>
      <w:r w:rsidR="006115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работния проект</w:t>
      </w:r>
      <w:r w:rsidR="00AA21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 изграждане на депото, </w:t>
      </w:r>
      <w:r w:rsidR="00611574">
        <w:rPr>
          <w:rFonts w:ascii="Times New Roman" w:hAnsi="Times New Roman" w:cs="Times New Roman"/>
          <w:sz w:val="24"/>
          <w:szCs w:val="24"/>
        </w:rPr>
        <w:t xml:space="preserve"> част</w:t>
      </w:r>
      <w:r w:rsidR="00690847">
        <w:rPr>
          <w:rFonts w:ascii="Times New Roman" w:hAnsi="Times New Roman" w:cs="Times New Roman"/>
          <w:sz w:val="24"/>
          <w:szCs w:val="24"/>
        </w:rPr>
        <w:t xml:space="preserve"> </w:t>
      </w:r>
      <w:r w:rsidR="00611574">
        <w:rPr>
          <w:rFonts w:ascii="Times New Roman" w:hAnsi="Times New Roman" w:cs="Times New Roman"/>
          <w:sz w:val="24"/>
          <w:szCs w:val="24"/>
        </w:rPr>
        <w:t>”Мониторинг”</w:t>
      </w:r>
      <w:r>
        <w:rPr>
          <w:rFonts w:ascii="Times New Roman" w:hAnsi="Times New Roman" w:cs="Times New Roman"/>
          <w:sz w:val="24"/>
          <w:szCs w:val="24"/>
        </w:rPr>
        <w:t>.</w:t>
      </w:r>
      <w:r w:rsidR="006115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611574">
        <w:rPr>
          <w:rFonts w:ascii="Times New Roman" w:hAnsi="Times New Roman" w:cs="Times New Roman"/>
          <w:sz w:val="24"/>
          <w:szCs w:val="24"/>
        </w:rPr>
        <w:t xml:space="preserve">твърдени </w:t>
      </w:r>
      <w:r>
        <w:rPr>
          <w:rFonts w:ascii="Times New Roman" w:hAnsi="Times New Roman" w:cs="Times New Roman"/>
          <w:sz w:val="24"/>
          <w:szCs w:val="24"/>
        </w:rPr>
        <w:t xml:space="preserve">са </w:t>
      </w:r>
      <w:r w:rsidR="00611574">
        <w:rPr>
          <w:rFonts w:ascii="Times New Roman" w:hAnsi="Times New Roman" w:cs="Times New Roman"/>
          <w:sz w:val="24"/>
          <w:szCs w:val="24"/>
        </w:rPr>
        <w:t>в</w:t>
      </w:r>
      <w:r w:rsidR="00104DDC">
        <w:rPr>
          <w:rFonts w:ascii="Times New Roman" w:hAnsi="Times New Roman" w:cs="Times New Roman"/>
          <w:sz w:val="24"/>
          <w:szCs w:val="24"/>
        </w:rPr>
        <w:t xml:space="preserve"> </w:t>
      </w:r>
      <w:r w:rsidR="00465722">
        <w:rPr>
          <w:rFonts w:ascii="Times New Roman" w:hAnsi="Times New Roman" w:cs="Times New Roman"/>
          <w:sz w:val="24"/>
          <w:szCs w:val="24"/>
        </w:rPr>
        <w:t>п</w:t>
      </w:r>
      <w:r w:rsidR="00104DDC" w:rsidRPr="00104DDC">
        <w:rPr>
          <w:rFonts w:ascii="Times New Roman" w:hAnsi="Times New Roman" w:cs="Times New Roman"/>
          <w:sz w:val="24"/>
          <w:szCs w:val="24"/>
        </w:rPr>
        <w:t>лана за собствен мониторинг. Изборът им има за цел по-пълно охарактеризиране на почвите. Обозначени са:</w:t>
      </w:r>
    </w:p>
    <w:p w:rsidR="00104DDC" w:rsidRPr="00AA21AA" w:rsidRDefault="00104DDC" w:rsidP="00AD33A9">
      <w:pPr>
        <w:pStyle w:val="ListParagraph"/>
        <w:numPr>
          <w:ilvl w:val="0"/>
          <w:numId w:val="5"/>
        </w:numPr>
        <w:spacing w:after="0" w:line="240" w:lineRule="auto"/>
        <w:ind w:left="2127" w:hanging="709"/>
        <w:jc w:val="both"/>
        <w:rPr>
          <w:rFonts w:ascii="Times New Roman" w:hAnsi="Times New Roman" w:cs="Times New Roman"/>
          <w:sz w:val="24"/>
          <w:szCs w:val="24"/>
        </w:rPr>
      </w:pPr>
      <w:r w:rsidRPr="00AA21AA">
        <w:rPr>
          <w:rFonts w:ascii="Times New Roman" w:hAnsi="Times New Roman" w:cs="Times New Roman"/>
          <w:sz w:val="24"/>
          <w:szCs w:val="24"/>
        </w:rPr>
        <w:t>ПМ 1 с географски координати  41</w:t>
      </w:r>
      <w:r w:rsidRPr="00AA21AA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AA21AA">
        <w:rPr>
          <w:rFonts w:ascii="Times New Roman" w:hAnsi="Times New Roman" w:cs="Times New Roman"/>
          <w:sz w:val="24"/>
          <w:szCs w:val="24"/>
        </w:rPr>
        <w:t>54</w:t>
      </w:r>
      <w:r w:rsidRPr="00AA21AA">
        <w:rPr>
          <w:rFonts w:ascii="Times New Roman" w:hAnsi="Times New Roman" w:cs="Times New Roman"/>
          <w:sz w:val="24"/>
          <w:szCs w:val="24"/>
          <w:lang w:val="en-US"/>
        </w:rPr>
        <w:t>`1</w:t>
      </w:r>
      <w:r w:rsidRPr="00AA21AA">
        <w:rPr>
          <w:rFonts w:ascii="Times New Roman" w:hAnsi="Times New Roman" w:cs="Times New Roman"/>
          <w:sz w:val="24"/>
          <w:szCs w:val="24"/>
        </w:rPr>
        <w:t>6</w:t>
      </w:r>
      <w:r w:rsidRPr="00AA21A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AA21AA">
        <w:rPr>
          <w:rFonts w:ascii="Times New Roman" w:hAnsi="Times New Roman" w:cs="Times New Roman"/>
          <w:sz w:val="24"/>
          <w:szCs w:val="24"/>
        </w:rPr>
        <w:t>16645</w:t>
      </w:r>
      <w:r w:rsidRPr="00AA21AA">
        <w:rPr>
          <w:rFonts w:ascii="Times New Roman" w:hAnsi="Times New Roman" w:cs="Times New Roman"/>
          <w:sz w:val="24"/>
          <w:szCs w:val="24"/>
          <w:lang w:val="en-US"/>
        </w:rPr>
        <w:t>``N</w:t>
      </w:r>
      <w:r w:rsidRPr="00AA21AA">
        <w:rPr>
          <w:rFonts w:ascii="Times New Roman" w:hAnsi="Times New Roman" w:cs="Times New Roman"/>
          <w:sz w:val="24"/>
          <w:szCs w:val="24"/>
        </w:rPr>
        <w:t>,</w:t>
      </w:r>
      <w:r w:rsidRPr="00AA21AA">
        <w:rPr>
          <w:rFonts w:ascii="Times New Roman" w:hAnsi="Times New Roman" w:cs="Times New Roman"/>
          <w:sz w:val="24"/>
          <w:szCs w:val="24"/>
          <w:lang w:val="en-US"/>
        </w:rPr>
        <w:t>23</w:t>
      </w:r>
      <w:r w:rsidRPr="00AA21A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Pr="00AA21AA">
        <w:rPr>
          <w:rFonts w:ascii="Times New Roman" w:hAnsi="Times New Roman" w:cs="Times New Roman"/>
          <w:sz w:val="24"/>
          <w:szCs w:val="24"/>
          <w:lang w:val="en-US"/>
        </w:rPr>
        <w:t>31`</w:t>
      </w:r>
      <w:r w:rsidRPr="00AA21AA">
        <w:rPr>
          <w:rFonts w:ascii="Times New Roman" w:hAnsi="Times New Roman" w:cs="Times New Roman"/>
          <w:sz w:val="24"/>
          <w:szCs w:val="24"/>
        </w:rPr>
        <w:t>58</w:t>
      </w:r>
      <w:r w:rsidRPr="00AA21A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AA21AA">
        <w:rPr>
          <w:rFonts w:ascii="Times New Roman" w:hAnsi="Times New Roman" w:cs="Times New Roman"/>
          <w:sz w:val="24"/>
          <w:szCs w:val="24"/>
        </w:rPr>
        <w:t>46323</w:t>
      </w:r>
      <w:r w:rsidRPr="00AA21AA">
        <w:rPr>
          <w:rFonts w:ascii="Times New Roman" w:hAnsi="Times New Roman" w:cs="Times New Roman"/>
          <w:sz w:val="24"/>
          <w:szCs w:val="24"/>
          <w:lang w:val="en-US"/>
        </w:rPr>
        <w:t>``</w:t>
      </w:r>
      <w:r w:rsidRPr="00AA21AA">
        <w:rPr>
          <w:rFonts w:ascii="Times New Roman" w:hAnsi="Times New Roman" w:cs="Times New Roman"/>
          <w:sz w:val="24"/>
          <w:szCs w:val="24"/>
        </w:rPr>
        <w:t>Е - разположена е под депото;</w:t>
      </w:r>
    </w:p>
    <w:p w:rsidR="00104DDC" w:rsidRPr="00AA21AA" w:rsidRDefault="00104DDC" w:rsidP="00AD33A9">
      <w:pPr>
        <w:pStyle w:val="ListParagraph"/>
        <w:numPr>
          <w:ilvl w:val="0"/>
          <w:numId w:val="5"/>
        </w:numPr>
        <w:spacing w:after="0" w:line="240" w:lineRule="auto"/>
        <w:ind w:left="2127" w:hanging="709"/>
        <w:jc w:val="both"/>
        <w:rPr>
          <w:rFonts w:ascii="Times New Roman" w:hAnsi="Times New Roman" w:cs="Times New Roman"/>
          <w:sz w:val="24"/>
          <w:szCs w:val="24"/>
        </w:rPr>
      </w:pPr>
      <w:r w:rsidRPr="00AA21AA">
        <w:rPr>
          <w:rFonts w:ascii="Times New Roman" w:hAnsi="Times New Roman" w:cs="Times New Roman"/>
          <w:sz w:val="24"/>
          <w:szCs w:val="24"/>
        </w:rPr>
        <w:t>ПМ 2 с географски координати  41</w:t>
      </w:r>
      <w:r w:rsidRPr="00AA21AA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AA21AA">
        <w:rPr>
          <w:rFonts w:ascii="Times New Roman" w:hAnsi="Times New Roman" w:cs="Times New Roman"/>
          <w:sz w:val="24"/>
          <w:szCs w:val="24"/>
        </w:rPr>
        <w:t>54</w:t>
      </w:r>
      <w:r w:rsidRPr="00AA21AA">
        <w:rPr>
          <w:rFonts w:ascii="Times New Roman" w:hAnsi="Times New Roman" w:cs="Times New Roman"/>
          <w:sz w:val="24"/>
          <w:szCs w:val="24"/>
          <w:lang w:val="en-US"/>
        </w:rPr>
        <w:t>`</w:t>
      </w:r>
      <w:r w:rsidRPr="00AA21AA">
        <w:rPr>
          <w:rFonts w:ascii="Times New Roman" w:hAnsi="Times New Roman" w:cs="Times New Roman"/>
          <w:sz w:val="24"/>
          <w:szCs w:val="24"/>
        </w:rPr>
        <w:t>22</w:t>
      </w:r>
      <w:r w:rsidRPr="00AA21A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AA21AA">
        <w:rPr>
          <w:rFonts w:ascii="Times New Roman" w:hAnsi="Times New Roman" w:cs="Times New Roman"/>
          <w:sz w:val="24"/>
          <w:szCs w:val="24"/>
        </w:rPr>
        <w:t>48265</w:t>
      </w:r>
      <w:r w:rsidRPr="00AA21AA">
        <w:rPr>
          <w:rFonts w:ascii="Times New Roman" w:hAnsi="Times New Roman" w:cs="Times New Roman"/>
          <w:sz w:val="24"/>
          <w:szCs w:val="24"/>
          <w:lang w:val="en-US"/>
        </w:rPr>
        <w:t>``N</w:t>
      </w:r>
      <w:r w:rsidRPr="00AA21AA">
        <w:rPr>
          <w:rFonts w:ascii="Times New Roman" w:hAnsi="Times New Roman" w:cs="Times New Roman"/>
          <w:sz w:val="24"/>
          <w:szCs w:val="24"/>
        </w:rPr>
        <w:t>,</w:t>
      </w:r>
      <w:r w:rsidRPr="00AA21AA">
        <w:rPr>
          <w:rFonts w:ascii="Times New Roman" w:hAnsi="Times New Roman" w:cs="Times New Roman"/>
          <w:sz w:val="24"/>
          <w:szCs w:val="24"/>
          <w:lang w:val="en-US"/>
        </w:rPr>
        <w:t>23</w:t>
      </w:r>
      <w:r w:rsidRPr="00AA21A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Pr="00AA21AA">
        <w:rPr>
          <w:rFonts w:ascii="Times New Roman" w:hAnsi="Times New Roman" w:cs="Times New Roman"/>
          <w:sz w:val="24"/>
          <w:szCs w:val="24"/>
          <w:lang w:val="en-US"/>
        </w:rPr>
        <w:t>31`</w:t>
      </w:r>
      <w:r w:rsidRPr="00AA21AA">
        <w:rPr>
          <w:rFonts w:ascii="Times New Roman" w:hAnsi="Times New Roman" w:cs="Times New Roman"/>
          <w:sz w:val="24"/>
          <w:szCs w:val="24"/>
        </w:rPr>
        <w:t>45</w:t>
      </w:r>
      <w:r w:rsidRPr="00AA21A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AA21AA">
        <w:rPr>
          <w:rFonts w:ascii="Times New Roman" w:hAnsi="Times New Roman" w:cs="Times New Roman"/>
          <w:sz w:val="24"/>
          <w:szCs w:val="24"/>
        </w:rPr>
        <w:t>71952</w:t>
      </w:r>
      <w:r w:rsidRPr="00AA21AA">
        <w:rPr>
          <w:rFonts w:ascii="Times New Roman" w:hAnsi="Times New Roman" w:cs="Times New Roman"/>
          <w:sz w:val="24"/>
          <w:szCs w:val="24"/>
          <w:lang w:val="en-US"/>
        </w:rPr>
        <w:t>``</w:t>
      </w:r>
      <w:r w:rsidRPr="00AA21AA">
        <w:rPr>
          <w:rFonts w:ascii="Times New Roman" w:hAnsi="Times New Roman" w:cs="Times New Roman"/>
          <w:sz w:val="24"/>
          <w:szCs w:val="24"/>
        </w:rPr>
        <w:t>Е –разположена е западно от депото.</w:t>
      </w:r>
    </w:p>
    <w:p w:rsidR="009E0AD1" w:rsidRDefault="009E0AD1" w:rsidP="00AD33A9">
      <w:pPr>
        <w:pStyle w:val="ListParagraph"/>
        <w:numPr>
          <w:ilvl w:val="0"/>
          <w:numId w:val="5"/>
        </w:numPr>
        <w:spacing w:after="0"/>
        <w:ind w:left="2127" w:hanging="709"/>
        <w:jc w:val="both"/>
        <w:rPr>
          <w:rFonts w:ascii="Times New Roman" w:hAnsi="Times New Roman" w:cs="Times New Roman"/>
          <w:sz w:val="24"/>
          <w:szCs w:val="24"/>
        </w:rPr>
      </w:pPr>
      <w:r w:rsidRPr="00AA21AA">
        <w:rPr>
          <w:rFonts w:ascii="Times New Roman" w:hAnsi="Times New Roman" w:cs="Times New Roman"/>
          <w:sz w:val="24"/>
          <w:szCs w:val="24"/>
        </w:rPr>
        <w:t>ПМ 3 с географски координати  41</w:t>
      </w:r>
      <w:r w:rsidRPr="00AA21AA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AA21AA">
        <w:rPr>
          <w:rFonts w:ascii="Times New Roman" w:hAnsi="Times New Roman" w:cs="Times New Roman"/>
          <w:sz w:val="24"/>
          <w:szCs w:val="24"/>
        </w:rPr>
        <w:t>54</w:t>
      </w:r>
      <w:r w:rsidRPr="00AA21AA">
        <w:rPr>
          <w:rFonts w:ascii="Times New Roman" w:hAnsi="Times New Roman" w:cs="Times New Roman"/>
          <w:sz w:val="24"/>
          <w:szCs w:val="24"/>
          <w:lang w:val="en-US"/>
        </w:rPr>
        <w:t>`</w:t>
      </w:r>
      <w:r w:rsidRPr="00AA21AA">
        <w:rPr>
          <w:rFonts w:ascii="Times New Roman" w:hAnsi="Times New Roman" w:cs="Times New Roman"/>
          <w:sz w:val="24"/>
          <w:szCs w:val="24"/>
        </w:rPr>
        <w:t>29</w:t>
      </w:r>
      <w:r w:rsidRPr="00AA21A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AA21AA">
        <w:rPr>
          <w:rFonts w:ascii="Times New Roman" w:hAnsi="Times New Roman" w:cs="Times New Roman"/>
          <w:sz w:val="24"/>
          <w:szCs w:val="24"/>
        </w:rPr>
        <w:t>74341</w:t>
      </w:r>
      <w:r w:rsidRPr="00AA21AA">
        <w:rPr>
          <w:rFonts w:ascii="Times New Roman" w:hAnsi="Times New Roman" w:cs="Times New Roman"/>
          <w:sz w:val="24"/>
          <w:szCs w:val="24"/>
          <w:lang w:val="en-US"/>
        </w:rPr>
        <w:t>``N</w:t>
      </w:r>
      <w:r w:rsidRPr="00AA21AA">
        <w:rPr>
          <w:rFonts w:ascii="Times New Roman" w:hAnsi="Times New Roman" w:cs="Times New Roman"/>
          <w:sz w:val="24"/>
          <w:szCs w:val="24"/>
        </w:rPr>
        <w:t>,</w:t>
      </w:r>
      <w:r w:rsidRPr="00AA21AA">
        <w:rPr>
          <w:rFonts w:ascii="Times New Roman" w:hAnsi="Times New Roman" w:cs="Times New Roman"/>
          <w:sz w:val="24"/>
          <w:szCs w:val="24"/>
          <w:lang w:val="en-US"/>
        </w:rPr>
        <w:t>23</w:t>
      </w:r>
      <w:r w:rsidRPr="00AA21A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Pr="00AA21AA">
        <w:rPr>
          <w:rFonts w:ascii="Times New Roman" w:hAnsi="Times New Roman" w:cs="Times New Roman"/>
          <w:sz w:val="24"/>
          <w:szCs w:val="24"/>
          <w:lang w:val="en-US"/>
        </w:rPr>
        <w:t>31`5</w:t>
      </w:r>
      <w:r w:rsidRPr="00AA21AA">
        <w:rPr>
          <w:rFonts w:ascii="Times New Roman" w:hAnsi="Times New Roman" w:cs="Times New Roman"/>
          <w:sz w:val="24"/>
          <w:szCs w:val="24"/>
        </w:rPr>
        <w:t>3</w:t>
      </w:r>
      <w:r w:rsidRPr="00AA21A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AA21AA">
        <w:rPr>
          <w:rFonts w:ascii="Times New Roman" w:hAnsi="Times New Roman" w:cs="Times New Roman"/>
          <w:sz w:val="24"/>
          <w:szCs w:val="24"/>
        </w:rPr>
        <w:t>22106</w:t>
      </w:r>
      <w:r w:rsidRPr="00AA21AA">
        <w:rPr>
          <w:rFonts w:ascii="Times New Roman" w:hAnsi="Times New Roman" w:cs="Times New Roman"/>
          <w:sz w:val="24"/>
          <w:szCs w:val="24"/>
          <w:lang w:val="en-US"/>
        </w:rPr>
        <w:t>``</w:t>
      </w:r>
      <w:r w:rsidRPr="00AA21AA">
        <w:rPr>
          <w:rFonts w:ascii="Times New Roman" w:hAnsi="Times New Roman" w:cs="Times New Roman"/>
          <w:sz w:val="24"/>
          <w:szCs w:val="24"/>
        </w:rPr>
        <w:t>Е   - тази точка е разположена над депото и се ползва за определяне състоянието на почвите, които не са под въздейс</w:t>
      </w:r>
      <w:r w:rsidR="004F3FFD">
        <w:rPr>
          <w:rFonts w:ascii="Times New Roman" w:hAnsi="Times New Roman" w:cs="Times New Roman"/>
          <w:sz w:val="24"/>
          <w:szCs w:val="24"/>
        </w:rPr>
        <w:t>твие на замърсяване</w:t>
      </w:r>
      <w:r w:rsidR="00E57719">
        <w:rPr>
          <w:rFonts w:ascii="Times New Roman" w:hAnsi="Times New Roman" w:cs="Times New Roman"/>
          <w:sz w:val="24"/>
          <w:szCs w:val="24"/>
        </w:rPr>
        <w:t xml:space="preserve"> от депото.</w:t>
      </w:r>
    </w:p>
    <w:p w:rsidR="007A6EBA" w:rsidRDefault="007A6EBA" w:rsidP="007A6E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547" w:rsidRDefault="007A6EBA" w:rsidP="007A6E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06547" w:rsidRPr="003A1D9A">
        <w:rPr>
          <w:rFonts w:ascii="Times New Roman" w:hAnsi="Times New Roman" w:cs="Times New Roman"/>
          <w:b/>
          <w:sz w:val="24"/>
          <w:szCs w:val="24"/>
        </w:rPr>
        <w:t>4.6.2.</w:t>
      </w:r>
      <w:r w:rsidR="00604EE1" w:rsidRPr="003A1D9A">
        <w:rPr>
          <w:rFonts w:ascii="Times New Roman" w:hAnsi="Times New Roman" w:cs="Times New Roman"/>
          <w:b/>
          <w:sz w:val="24"/>
          <w:szCs w:val="24"/>
        </w:rPr>
        <w:t>ПОДЗЕМНИ ВОДИ</w:t>
      </w:r>
    </w:p>
    <w:p w:rsidR="00104DDC" w:rsidRDefault="000C4F66" w:rsidP="007A6EBA">
      <w:pPr>
        <w:spacing w:after="0" w:line="240" w:lineRule="auto"/>
        <w:ind w:left="709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Контролът</w:t>
      </w:r>
      <w:r w:rsidR="00AA21AA" w:rsidRPr="00AA21AA">
        <w:rPr>
          <w:rFonts w:ascii="Times New Roman" w:hAnsi="Times New Roman" w:cs="Times New Roman"/>
          <w:sz w:val="24"/>
          <w:szCs w:val="24"/>
        </w:rPr>
        <w:t xml:space="preserve"> на подземните води </w:t>
      </w:r>
      <w:r w:rsidR="00D93070">
        <w:rPr>
          <w:rFonts w:ascii="Times New Roman" w:hAnsi="Times New Roman" w:cs="Times New Roman"/>
          <w:sz w:val="24"/>
          <w:szCs w:val="24"/>
        </w:rPr>
        <w:t>се извършва чрез мониторингови</w:t>
      </w:r>
      <w:r w:rsidR="00AA21AA" w:rsidRPr="00AA21AA">
        <w:rPr>
          <w:rFonts w:ascii="Times New Roman" w:hAnsi="Times New Roman" w:cs="Times New Roman"/>
          <w:sz w:val="24"/>
          <w:szCs w:val="24"/>
        </w:rPr>
        <w:t xml:space="preserve"> кладенци</w:t>
      </w:r>
      <w:r w:rsidR="007A6EBA">
        <w:rPr>
          <w:rFonts w:ascii="Times New Roman" w:hAnsi="Times New Roman" w:cs="Times New Roman"/>
          <w:sz w:val="24"/>
          <w:szCs w:val="24"/>
        </w:rPr>
        <w:t xml:space="preserve"> (пиезометри)</w:t>
      </w:r>
      <w:r w:rsidR="00AA21AA" w:rsidRPr="00AA21AA">
        <w:rPr>
          <w:rFonts w:ascii="Times New Roman" w:hAnsi="Times New Roman" w:cs="Times New Roman"/>
          <w:sz w:val="24"/>
          <w:szCs w:val="24"/>
        </w:rPr>
        <w:t xml:space="preserve">, които се използват за определяне на водно ниво и вземане на проби за анализ на водите. </w:t>
      </w:r>
    </w:p>
    <w:p w:rsidR="00104DDC" w:rsidRPr="0063257D" w:rsidRDefault="000C4F66" w:rsidP="007A6EBA">
      <w:pPr>
        <w:spacing w:after="0" w:line="240" w:lineRule="auto"/>
        <w:ind w:left="709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63257D">
        <w:rPr>
          <w:rFonts w:ascii="Times New Roman" w:hAnsi="Times New Roman" w:cs="Times New Roman"/>
          <w:sz w:val="24"/>
          <w:szCs w:val="24"/>
        </w:rPr>
        <w:t>В</w:t>
      </w:r>
      <w:r w:rsidR="00804C7F" w:rsidRPr="0063257D">
        <w:rPr>
          <w:rFonts w:ascii="Times New Roman" w:hAnsi="Times New Roman" w:cs="Times New Roman"/>
          <w:sz w:val="24"/>
          <w:szCs w:val="24"/>
        </w:rPr>
        <w:t xml:space="preserve"> КР №</w:t>
      </w:r>
      <w:r w:rsidRPr="0063257D">
        <w:rPr>
          <w:rFonts w:ascii="Times New Roman" w:hAnsi="Times New Roman" w:cs="Times New Roman"/>
          <w:sz w:val="24"/>
          <w:szCs w:val="24"/>
        </w:rPr>
        <w:t xml:space="preserve"> </w:t>
      </w:r>
      <w:r w:rsidR="00804C7F" w:rsidRPr="0063257D">
        <w:rPr>
          <w:rFonts w:ascii="Times New Roman" w:hAnsi="Times New Roman" w:cs="Times New Roman"/>
          <w:sz w:val="24"/>
          <w:szCs w:val="24"/>
        </w:rPr>
        <w:t>519-Н0/2015г.</w:t>
      </w:r>
      <w:r w:rsidRPr="0063257D">
        <w:rPr>
          <w:rFonts w:ascii="Times New Roman" w:hAnsi="Times New Roman" w:cs="Times New Roman"/>
          <w:sz w:val="24"/>
          <w:szCs w:val="24"/>
        </w:rPr>
        <w:t xml:space="preserve"> не са дадени гранични стойности на показателите, определящи състоянието  на подземните води.</w:t>
      </w:r>
    </w:p>
    <w:p w:rsidR="00586FCE" w:rsidRPr="00586FCE" w:rsidRDefault="00706547" w:rsidP="007A6EBA">
      <w:pPr>
        <w:spacing w:after="0" w:line="240" w:lineRule="auto"/>
        <w:ind w:left="709" w:firstLine="540"/>
        <w:jc w:val="both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C4F66" w:rsidRPr="000C4F66">
        <w:rPr>
          <w:rFonts w:ascii="Times New Roman" w:hAnsi="Times New Roman" w:cs="Times New Roman"/>
          <w:sz w:val="24"/>
          <w:szCs w:val="24"/>
        </w:rPr>
        <w:t xml:space="preserve">Обособени са пет пункта за мониторинг,  като се </w:t>
      </w:r>
      <w:r w:rsidR="0002560C">
        <w:rPr>
          <w:rFonts w:ascii="Times New Roman" w:hAnsi="Times New Roman" w:cs="Times New Roman"/>
          <w:sz w:val="24"/>
          <w:szCs w:val="24"/>
        </w:rPr>
        <w:t xml:space="preserve">има </w:t>
      </w:r>
      <w:r>
        <w:rPr>
          <w:rFonts w:ascii="Times New Roman" w:hAnsi="Times New Roman" w:cs="Times New Roman"/>
          <w:sz w:val="24"/>
          <w:szCs w:val="24"/>
        </w:rPr>
        <w:t>предвид наклона на терена</w:t>
      </w:r>
      <w:r w:rsidR="000C4F66" w:rsidRPr="000C4F66">
        <w:rPr>
          <w:rFonts w:ascii="Times New Roman" w:hAnsi="Times New Roman" w:cs="Times New Roman"/>
          <w:sz w:val="24"/>
          <w:szCs w:val="24"/>
        </w:rPr>
        <w:t xml:space="preserve"> и естествения </w:t>
      </w:r>
      <w:r w:rsidR="000C4F66" w:rsidRPr="00586FCE">
        <w:rPr>
          <w:rFonts w:ascii="Times New Roman" w:hAnsi="Times New Roman" w:cs="Times New Roman"/>
          <w:sz w:val="24"/>
          <w:szCs w:val="24"/>
        </w:rPr>
        <w:t xml:space="preserve">поток на водите:  </w:t>
      </w:r>
    </w:p>
    <w:p w:rsidR="00586FCE" w:rsidRPr="00706547" w:rsidRDefault="00586FCE" w:rsidP="007A6EBA">
      <w:pPr>
        <w:spacing w:after="0" w:line="240" w:lineRule="auto"/>
        <w:ind w:left="709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6547">
        <w:rPr>
          <w:rFonts w:ascii="Times New Roman" w:eastAsia="Calibri" w:hAnsi="Times New Roman" w:cs="Times New Roman"/>
          <w:sz w:val="24"/>
          <w:szCs w:val="24"/>
        </w:rPr>
        <w:t>- мониторингов      кладенец</w:t>
      </w:r>
      <w:r w:rsidRPr="0070654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70654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F3FFD">
        <w:rPr>
          <w:rFonts w:ascii="Times New Roman" w:eastAsia="Calibri" w:hAnsi="Times New Roman" w:cs="Times New Roman"/>
          <w:sz w:val="24"/>
          <w:szCs w:val="24"/>
        </w:rPr>
        <w:t xml:space="preserve">  П1, разположен </w:t>
      </w:r>
      <w:r w:rsidRPr="00706547">
        <w:rPr>
          <w:rFonts w:ascii="Times New Roman" w:eastAsia="Calibri" w:hAnsi="Times New Roman" w:cs="Times New Roman"/>
          <w:sz w:val="24"/>
          <w:szCs w:val="24"/>
        </w:rPr>
        <w:t>по посока на естествения поток на подземните води;</w:t>
      </w:r>
    </w:p>
    <w:p w:rsidR="00586FCE" w:rsidRPr="00706547" w:rsidRDefault="00586FCE" w:rsidP="007A6EBA">
      <w:pPr>
        <w:spacing w:after="0" w:line="240" w:lineRule="auto"/>
        <w:ind w:left="709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6547">
        <w:rPr>
          <w:rFonts w:ascii="Times New Roman" w:eastAsia="Calibri" w:hAnsi="Times New Roman" w:cs="Times New Roman"/>
          <w:sz w:val="24"/>
          <w:szCs w:val="24"/>
        </w:rPr>
        <w:t>- мониторингов кладенец П2 е допълнителен кладенец, разположен в съседното на депото дере, от западна страна;</w:t>
      </w:r>
    </w:p>
    <w:p w:rsidR="00586FCE" w:rsidRPr="00706547" w:rsidRDefault="00586FCE" w:rsidP="007A6EBA">
      <w:pPr>
        <w:spacing w:after="0" w:line="240" w:lineRule="auto"/>
        <w:ind w:left="709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6547">
        <w:rPr>
          <w:rFonts w:ascii="Times New Roman" w:eastAsia="Calibri" w:hAnsi="Times New Roman" w:cs="Times New Roman"/>
          <w:sz w:val="24"/>
          <w:szCs w:val="24"/>
        </w:rPr>
        <w:t>- мониторингов кладенец П3 е допълнителен кладенец, разположен в съседното на депото дере, от източна страна;</w:t>
      </w:r>
    </w:p>
    <w:p w:rsidR="00586FCE" w:rsidRPr="00706547" w:rsidRDefault="00586FCE" w:rsidP="007A6EBA">
      <w:pPr>
        <w:spacing w:after="0" w:line="240" w:lineRule="auto"/>
        <w:ind w:left="709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6547">
        <w:rPr>
          <w:rFonts w:ascii="Times New Roman" w:eastAsia="Calibri" w:hAnsi="Times New Roman" w:cs="Times New Roman"/>
          <w:sz w:val="24"/>
          <w:szCs w:val="24"/>
        </w:rPr>
        <w:t xml:space="preserve">- мониторингов      кладенец   П4 се намира  над депото и пробите от него служат за сравнение, тъй като </w:t>
      </w:r>
      <w:r w:rsidR="004F3FFD">
        <w:rPr>
          <w:rFonts w:ascii="Times New Roman" w:eastAsia="Calibri" w:hAnsi="Times New Roman" w:cs="Times New Roman"/>
          <w:sz w:val="24"/>
          <w:szCs w:val="24"/>
        </w:rPr>
        <w:t>не се очаква</w:t>
      </w:r>
      <w:r w:rsidRPr="00706547">
        <w:rPr>
          <w:rFonts w:ascii="Times New Roman" w:eastAsia="Calibri" w:hAnsi="Times New Roman" w:cs="Times New Roman"/>
          <w:sz w:val="24"/>
          <w:szCs w:val="24"/>
        </w:rPr>
        <w:t xml:space="preserve"> въздействие от депото; </w:t>
      </w:r>
    </w:p>
    <w:p w:rsidR="00586FCE" w:rsidRDefault="004F3FFD" w:rsidP="007A6EBA">
      <w:pPr>
        <w:spacing w:after="0" w:line="240" w:lineRule="auto"/>
        <w:ind w:left="709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- мониторингов кладенец П5,</w:t>
      </w:r>
      <w:r w:rsidR="00586FCE" w:rsidRPr="00706547">
        <w:rPr>
          <w:rFonts w:ascii="Times New Roman" w:eastAsia="Calibri" w:hAnsi="Times New Roman" w:cs="Times New Roman"/>
          <w:sz w:val="24"/>
          <w:szCs w:val="24"/>
        </w:rPr>
        <w:t xml:space="preserve">  разположен по посока на естествения поток на подземните води;</w:t>
      </w:r>
    </w:p>
    <w:p w:rsidR="006C20C5" w:rsidRDefault="006C20C5" w:rsidP="007A6EBA">
      <w:pPr>
        <w:spacing w:after="0" w:line="240" w:lineRule="auto"/>
        <w:ind w:left="709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C20C5" w:rsidRDefault="006C20C5" w:rsidP="007A6EBA">
      <w:pPr>
        <w:spacing w:after="0" w:line="240" w:lineRule="auto"/>
        <w:ind w:left="709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C20C5" w:rsidRDefault="006C20C5" w:rsidP="007A6EBA">
      <w:pPr>
        <w:spacing w:after="0" w:line="240" w:lineRule="auto"/>
        <w:ind w:left="709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pPr w:leftFromText="141" w:rightFromText="141" w:vertAnchor="text" w:horzAnchor="margin" w:tblpXSpec="right" w:tblpY="240"/>
        <w:tblW w:w="9921" w:type="dxa"/>
        <w:tblLayout w:type="fixed"/>
        <w:tblLook w:val="04A0" w:firstRow="1" w:lastRow="0" w:firstColumn="1" w:lastColumn="0" w:noHBand="0" w:noVBand="1"/>
      </w:tblPr>
      <w:tblGrid>
        <w:gridCol w:w="2660"/>
        <w:gridCol w:w="1701"/>
        <w:gridCol w:w="1701"/>
        <w:gridCol w:w="1417"/>
        <w:gridCol w:w="1418"/>
        <w:gridCol w:w="1024"/>
      </w:tblGrid>
      <w:tr w:rsidR="00BE11D4" w:rsidRPr="0072053A" w:rsidTr="000956EC">
        <w:trPr>
          <w:trHeight w:val="303"/>
        </w:trPr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11D4" w:rsidRPr="0002560C" w:rsidRDefault="00BE11D4" w:rsidP="00BE11D4">
            <w:pPr>
              <w:overflowPunct w:val="0"/>
              <w:autoSpaceDE w:val="0"/>
              <w:autoSpaceDN w:val="0"/>
              <w:adjustRightInd w:val="0"/>
              <w:spacing w:after="0"/>
              <w:ind w:left="709"/>
              <w:rPr>
                <w:rFonts w:ascii="Times New Roman" w:hAnsi="Times New Roman" w:cs="Times New Roman"/>
                <w:bCs/>
                <w:i/>
                <w:noProof/>
                <w:sz w:val="20"/>
                <w:szCs w:val="20"/>
              </w:rPr>
            </w:pPr>
            <w:r w:rsidRPr="0002560C">
              <w:rPr>
                <w:rFonts w:ascii="Times New Roman" w:hAnsi="Times New Roman" w:cs="Times New Roman"/>
                <w:bCs/>
                <w:i/>
                <w:noProof/>
                <w:sz w:val="20"/>
                <w:szCs w:val="20"/>
              </w:rPr>
              <w:lastRenderedPageBreak/>
              <w:t>Мониторингов пункт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11D4" w:rsidRPr="0072053A" w:rsidRDefault="00BE11D4" w:rsidP="00BE11D4">
            <w:pPr>
              <w:overflowPunct w:val="0"/>
              <w:autoSpaceDE w:val="0"/>
              <w:autoSpaceDN w:val="0"/>
              <w:adjustRightInd w:val="0"/>
              <w:spacing w:after="0"/>
              <w:ind w:left="709"/>
              <w:jc w:val="center"/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 w:rsidRPr="0072053A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Географски координати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E11D4" w:rsidRPr="0072053A" w:rsidRDefault="00BE11D4" w:rsidP="00BE11D4">
            <w:pPr>
              <w:overflowPunct w:val="0"/>
              <w:autoSpaceDE w:val="0"/>
              <w:autoSpaceDN w:val="0"/>
              <w:adjustRightInd w:val="0"/>
              <w:spacing w:after="0"/>
              <w:ind w:left="709"/>
              <w:jc w:val="center"/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 w:rsidRPr="0072053A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 xml:space="preserve">Координати 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E11D4" w:rsidRPr="0072053A" w:rsidRDefault="00BE11D4" w:rsidP="000956EC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 w:rsidRPr="0072053A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Дълбочи</w:t>
            </w:r>
            <w:r w:rsidR="000956EC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 xml:space="preserve">на </w:t>
            </w:r>
          </w:p>
        </w:tc>
      </w:tr>
      <w:tr w:rsidR="00BE11D4" w:rsidRPr="0072053A" w:rsidTr="000956EC">
        <w:trPr>
          <w:trHeight w:val="177"/>
        </w:trPr>
        <w:tc>
          <w:tcPr>
            <w:tcW w:w="26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1D4" w:rsidRPr="0002560C" w:rsidRDefault="00BE11D4" w:rsidP="00BE11D4">
            <w:pPr>
              <w:overflowPunct w:val="0"/>
              <w:autoSpaceDE w:val="0"/>
              <w:autoSpaceDN w:val="0"/>
              <w:adjustRightInd w:val="0"/>
              <w:spacing w:after="0"/>
              <w:ind w:left="709"/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11D4" w:rsidRPr="0072053A" w:rsidRDefault="00BE11D4" w:rsidP="00BE11D4">
            <w:pPr>
              <w:overflowPunct w:val="0"/>
              <w:autoSpaceDE w:val="0"/>
              <w:autoSpaceDN w:val="0"/>
              <w:adjustRightInd w:val="0"/>
              <w:spacing w:after="0"/>
              <w:ind w:left="709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72053A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11D4" w:rsidRPr="0072053A" w:rsidRDefault="00BE11D4" w:rsidP="00BE11D4">
            <w:pPr>
              <w:overflowPunct w:val="0"/>
              <w:autoSpaceDE w:val="0"/>
              <w:autoSpaceDN w:val="0"/>
              <w:adjustRightInd w:val="0"/>
              <w:spacing w:after="0"/>
              <w:ind w:left="709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72053A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E11D4" w:rsidRPr="0072053A" w:rsidRDefault="00BE11D4" w:rsidP="00BE11D4">
            <w:pPr>
              <w:overflowPunct w:val="0"/>
              <w:autoSpaceDE w:val="0"/>
              <w:autoSpaceDN w:val="0"/>
              <w:adjustRightInd w:val="0"/>
              <w:spacing w:after="0"/>
              <w:ind w:left="709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72053A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E11D4" w:rsidRPr="0072053A" w:rsidRDefault="00BE11D4" w:rsidP="00BE11D4">
            <w:pPr>
              <w:overflowPunct w:val="0"/>
              <w:autoSpaceDE w:val="0"/>
              <w:autoSpaceDN w:val="0"/>
              <w:adjustRightInd w:val="0"/>
              <w:spacing w:after="0"/>
              <w:ind w:left="709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/>
              </w:rPr>
            </w:pPr>
            <w:r w:rsidRPr="0072053A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/>
              </w:rPr>
              <w:t>Y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E11D4" w:rsidRPr="0072053A" w:rsidRDefault="00BE11D4" w:rsidP="00BE11D4">
            <w:pPr>
              <w:overflowPunct w:val="0"/>
              <w:autoSpaceDE w:val="0"/>
              <w:autoSpaceDN w:val="0"/>
              <w:adjustRightInd w:val="0"/>
              <w:spacing w:after="0"/>
              <w:ind w:left="709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/>
              </w:rPr>
            </w:pPr>
            <w:r w:rsidRPr="0072053A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/>
              </w:rPr>
              <w:t>m</w:t>
            </w:r>
          </w:p>
        </w:tc>
      </w:tr>
      <w:tr w:rsidR="00BE11D4" w:rsidRPr="0072053A" w:rsidTr="000956EC">
        <w:trPr>
          <w:trHeight w:val="672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1D4" w:rsidRPr="0002560C" w:rsidRDefault="00BE11D4" w:rsidP="00BE11D4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</w:pPr>
            <w:r w:rsidRPr="0002560C"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  <w:t>П 1 – Мониторингов кладенец – пиезометър за подземни води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1D4" w:rsidRPr="0072053A" w:rsidRDefault="00BE11D4" w:rsidP="00BE11D4">
            <w:pPr>
              <w:spacing w:after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4</w:t>
            </w:r>
            <w:r w:rsidRPr="0072053A">
              <w:rPr>
                <w:rFonts w:ascii="Times New Roman" w:hAnsi="Times New Roman" w:cs="Times New Roman"/>
                <w:noProof/>
                <w:sz w:val="20"/>
                <w:szCs w:val="20"/>
              </w:rPr>
              <w:t>1°54'16.54306"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1D4" w:rsidRPr="0072053A" w:rsidRDefault="00BE11D4" w:rsidP="00BE11D4">
            <w:pPr>
              <w:shd w:val="clear" w:color="auto" w:fill="FFFFFF"/>
              <w:spacing w:after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72053A">
              <w:rPr>
                <w:rFonts w:ascii="Times New Roman" w:hAnsi="Times New Roman" w:cs="Times New Roman"/>
                <w:noProof/>
                <w:sz w:val="20"/>
                <w:szCs w:val="20"/>
              </w:rPr>
              <w:t>23°31'59.09903"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E11D4" w:rsidRPr="0072053A" w:rsidRDefault="00BE11D4" w:rsidP="00BE11D4">
            <w:pPr>
              <w:shd w:val="clear" w:color="auto" w:fill="FFFFFF"/>
              <w:spacing w:after="0"/>
              <w:ind w:left="70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E11D4" w:rsidRDefault="00BE11D4" w:rsidP="00BE11D4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11D4" w:rsidRPr="0072053A" w:rsidRDefault="00BE11D4" w:rsidP="00BE11D4">
            <w:pPr>
              <w:shd w:val="clear" w:color="auto" w:fill="FFFFFF"/>
              <w:spacing w:after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72053A">
              <w:rPr>
                <w:rFonts w:ascii="Times New Roman" w:hAnsi="Times New Roman" w:cs="Times New Roman"/>
                <w:sz w:val="20"/>
                <w:szCs w:val="20"/>
              </w:rPr>
              <w:t>4515509.0205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E11D4" w:rsidRPr="0072053A" w:rsidRDefault="00BE11D4" w:rsidP="00BE11D4">
            <w:pPr>
              <w:spacing w:after="0"/>
              <w:ind w:left="709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E11D4" w:rsidRPr="0072053A" w:rsidRDefault="00BE11D4" w:rsidP="00BE11D4">
            <w:pPr>
              <w:spacing w:after="0"/>
              <w:ind w:left="70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11D4" w:rsidRPr="0072053A" w:rsidRDefault="00BE11D4" w:rsidP="00BE11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2053A">
              <w:rPr>
                <w:rFonts w:ascii="Times New Roman" w:hAnsi="Times New Roman" w:cs="Times New Roman"/>
                <w:sz w:val="20"/>
                <w:szCs w:val="20"/>
              </w:rPr>
              <w:t>8515895.1966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E11D4" w:rsidRPr="0072053A" w:rsidRDefault="00BE11D4" w:rsidP="00BE11D4">
            <w:pPr>
              <w:spacing w:after="0"/>
              <w:ind w:left="70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E11D4" w:rsidRPr="0072053A" w:rsidRDefault="00BE11D4" w:rsidP="00BE11D4">
            <w:pPr>
              <w:spacing w:after="0"/>
              <w:ind w:left="70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E11D4" w:rsidRPr="0072053A" w:rsidRDefault="00BE11D4" w:rsidP="00BE11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205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</w:t>
            </w:r>
          </w:p>
        </w:tc>
      </w:tr>
      <w:tr w:rsidR="00BE11D4" w:rsidRPr="0072053A" w:rsidTr="000956EC">
        <w:trPr>
          <w:trHeight w:val="17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1D4" w:rsidRPr="0002560C" w:rsidRDefault="00BE11D4" w:rsidP="00BE11D4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</w:pPr>
            <w:r w:rsidRPr="0002560C"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  <w:t>П 2 - Мониторингов кладенец – пиезометър за подземни води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1D4" w:rsidRPr="0072053A" w:rsidRDefault="00BE11D4" w:rsidP="00BE11D4">
            <w:pPr>
              <w:spacing w:after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72053A">
              <w:rPr>
                <w:rFonts w:ascii="Times New Roman" w:hAnsi="Times New Roman" w:cs="Times New Roman"/>
                <w:noProof/>
                <w:sz w:val="20"/>
                <w:szCs w:val="20"/>
              </w:rPr>
              <w:t>41°54'17.76663"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1D4" w:rsidRDefault="00BE11D4" w:rsidP="00BE11D4">
            <w:pPr>
              <w:shd w:val="clear" w:color="auto" w:fill="FFFFFF"/>
              <w:spacing w:after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BE11D4" w:rsidRPr="0072053A" w:rsidRDefault="00BE11D4" w:rsidP="00BE11D4">
            <w:pPr>
              <w:shd w:val="clear" w:color="auto" w:fill="FFFFFF"/>
              <w:spacing w:after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72053A">
              <w:rPr>
                <w:rFonts w:ascii="Times New Roman" w:hAnsi="Times New Roman" w:cs="Times New Roman"/>
                <w:noProof/>
                <w:sz w:val="20"/>
                <w:szCs w:val="20"/>
              </w:rPr>
              <w:t>23°31'47.36467"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E11D4" w:rsidRPr="0072053A" w:rsidRDefault="00BE11D4" w:rsidP="00BE11D4">
            <w:pPr>
              <w:shd w:val="clear" w:color="auto" w:fill="FFFFFF"/>
              <w:spacing w:after="0"/>
              <w:ind w:left="70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E11D4" w:rsidRDefault="00BE11D4" w:rsidP="00BE11D4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11D4" w:rsidRPr="0072053A" w:rsidRDefault="00BE11D4" w:rsidP="00BE11D4">
            <w:pPr>
              <w:shd w:val="clear" w:color="auto" w:fill="FFFFFF"/>
              <w:spacing w:after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72053A">
              <w:rPr>
                <w:rFonts w:ascii="Times New Roman" w:hAnsi="Times New Roman" w:cs="Times New Roman"/>
                <w:sz w:val="20"/>
                <w:szCs w:val="20"/>
              </w:rPr>
              <w:t>4515546.4142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E11D4" w:rsidRPr="0072053A" w:rsidRDefault="00BE11D4" w:rsidP="00BE11D4">
            <w:pPr>
              <w:spacing w:after="0"/>
              <w:ind w:left="709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E11D4" w:rsidRDefault="00BE11D4" w:rsidP="00BE11D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11D4" w:rsidRPr="0072053A" w:rsidRDefault="00BE11D4" w:rsidP="00BE11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2053A">
              <w:rPr>
                <w:rFonts w:ascii="Times New Roman" w:hAnsi="Times New Roman" w:cs="Times New Roman"/>
                <w:sz w:val="20"/>
                <w:szCs w:val="20"/>
              </w:rPr>
              <w:t>8515624.6851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E11D4" w:rsidRPr="0072053A" w:rsidRDefault="00BE11D4" w:rsidP="00BE11D4">
            <w:pPr>
              <w:spacing w:after="0"/>
              <w:ind w:left="70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E11D4" w:rsidRPr="0072053A" w:rsidRDefault="00BE11D4" w:rsidP="00BE11D4">
            <w:pPr>
              <w:spacing w:after="0"/>
              <w:ind w:left="70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E11D4" w:rsidRPr="0072053A" w:rsidRDefault="00BE11D4" w:rsidP="00BE11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205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</w:t>
            </w:r>
          </w:p>
        </w:tc>
      </w:tr>
      <w:tr w:rsidR="00BE11D4" w:rsidRPr="0072053A" w:rsidTr="000956EC">
        <w:trPr>
          <w:trHeight w:val="17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1D4" w:rsidRPr="0002560C" w:rsidRDefault="00BE11D4" w:rsidP="00BE11D4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</w:pPr>
            <w:r w:rsidRPr="0002560C"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  <w:t>П 3 – Мониторингов кладенец – пиезометър за подземни води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1D4" w:rsidRPr="0072053A" w:rsidRDefault="00BE11D4" w:rsidP="00BE11D4">
            <w:pPr>
              <w:spacing w:after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72053A">
              <w:rPr>
                <w:rFonts w:ascii="Times New Roman" w:hAnsi="Times New Roman" w:cs="Times New Roman"/>
                <w:noProof/>
                <w:sz w:val="20"/>
                <w:szCs w:val="20"/>
              </w:rPr>
              <w:t>41°54'24.55197"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1D4" w:rsidRPr="0072053A" w:rsidRDefault="00BE11D4" w:rsidP="00BE11D4">
            <w:pPr>
              <w:shd w:val="clear" w:color="auto" w:fill="FFFFFF"/>
              <w:spacing w:after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72053A">
              <w:rPr>
                <w:rFonts w:ascii="Times New Roman" w:hAnsi="Times New Roman" w:cs="Times New Roman"/>
                <w:noProof/>
                <w:sz w:val="20"/>
                <w:szCs w:val="20"/>
              </w:rPr>
              <w:t>23°32'08.25182"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E11D4" w:rsidRPr="0072053A" w:rsidRDefault="00BE11D4" w:rsidP="00BE11D4">
            <w:pPr>
              <w:shd w:val="clear" w:color="auto" w:fill="FFFFFF"/>
              <w:spacing w:after="0"/>
              <w:ind w:left="70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E11D4" w:rsidRPr="0072053A" w:rsidRDefault="00BE11D4" w:rsidP="00BE11D4">
            <w:pPr>
              <w:shd w:val="clear" w:color="auto" w:fill="FFFFFF"/>
              <w:spacing w:after="0"/>
              <w:ind w:left="70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E11D4" w:rsidRPr="0072053A" w:rsidRDefault="00BE11D4" w:rsidP="00BE11D4">
            <w:pPr>
              <w:shd w:val="clear" w:color="auto" w:fill="FFFFFF"/>
              <w:spacing w:after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72053A">
              <w:rPr>
                <w:rFonts w:ascii="Times New Roman" w:hAnsi="Times New Roman" w:cs="Times New Roman"/>
                <w:sz w:val="20"/>
                <w:szCs w:val="20"/>
              </w:rPr>
              <w:t>4515756.4104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E11D4" w:rsidRPr="0072053A" w:rsidRDefault="00BE11D4" w:rsidP="00BE11D4">
            <w:pPr>
              <w:spacing w:after="0"/>
              <w:ind w:left="709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E11D4" w:rsidRPr="0072053A" w:rsidRDefault="00BE11D4" w:rsidP="00BE11D4">
            <w:pPr>
              <w:spacing w:after="0"/>
              <w:ind w:left="709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E11D4" w:rsidRPr="0072053A" w:rsidRDefault="00BE11D4" w:rsidP="00BE11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2053A">
              <w:rPr>
                <w:rFonts w:ascii="Times New Roman" w:hAnsi="Times New Roman" w:cs="Times New Roman"/>
                <w:sz w:val="20"/>
                <w:szCs w:val="20"/>
              </w:rPr>
              <w:t>8516105.8181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E11D4" w:rsidRPr="0072053A" w:rsidRDefault="00BE11D4" w:rsidP="00BE11D4">
            <w:pPr>
              <w:spacing w:after="0"/>
              <w:ind w:left="70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E11D4" w:rsidRPr="0072053A" w:rsidRDefault="00BE11D4" w:rsidP="00BE11D4">
            <w:pPr>
              <w:spacing w:after="0"/>
              <w:ind w:left="70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E11D4" w:rsidRPr="0072053A" w:rsidRDefault="00BE11D4" w:rsidP="00BE11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205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</w:t>
            </w:r>
          </w:p>
        </w:tc>
      </w:tr>
      <w:tr w:rsidR="00BE11D4" w:rsidRPr="0072053A" w:rsidTr="000956EC">
        <w:trPr>
          <w:trHeight w:val="17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1D4" w:rsidRPr="0002560C" w:rsidRDefault="00BE11D4" w:rsidP="00BE11D4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</w:pPr>
            <w:r w:rsidRPr="0002560C"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  <w:t>П 4 – Мониторингов кладенец – пиезометър за подземни води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1D4" w:rsidRPr="0072053A" w:rsidRDefault="00BE11D4" w:rsidP="00BE11D4">
            <w:pPr>
              <w:spacing w:after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72053A">
              <w:rPr>
                <w:rFonts w:ascii="Times New Roman" w:hAnsi="Times New Roman" w:cs="Times New Roman"/>
                <w:noProof/>
                <w:sz w:val="20"/>
                <w:szCs w:val="20"/>
              </w:rPr>
              <w:t>41°54'30.36971"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1D4" w:rsidRPr="0072053A" w:rsidRDefault="00BE11D4" w:rsidP="00BE11D4">
            <w:pPr>
              <w:shd w:val="clear" w:color="auto" w:fill="FFFFFF"/>
              <w:spacing w:after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72053A">
              <w:rPr>
                <w:rFonts w:ascii="Times New Roman" w:hAnsi="Times New Roman" w:cs="Times New Roman"/>
                <w:noProof/>
                <w:sz w:val="20"/>
                <w:szCs w:val="20"/>
              </w:rPr>
              <w:t>23°31'54.18940"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E11D4" w:rsidRPr="0072053A" w:rsidRDefault="00BE11D4" w:rsidP="00BE11D4">
            <w:pPr>
              <w:shd w:val="clear" w:color="auto" w:fill="FFFFFF"/>
              <w:spacing w:after="0"/>
              <w:ind w:left="70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E11D4" w:rsidRPr="0072053A" w:rsidRDefault="00BE11D4" w:rsidP="00BE11D4">
            <w:pPr>
              <w:shd w:val="clear" w:color="auto" w:fill="FFFFFF"/>
              <w:spacing w:after="0"/>
              <w:ind w:left="70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E11D4" w:rsidRPr="0072053A" w:rsidRDefault="00BE11D4" w:rsidP="00BE11D4">
            <w:pPr>
              <w:shd w:val="clear" w:color="auto" w:fill="FFFFFF"/>
              <w:spacing w:after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72053A">
              <w:rPr>
                <w:rFonts w:ascii="Times New Roman" w:hAnsi="Times New Roman" w:cs="Times New Roman"/>
                <w:sz w:val="20"/>
                <w:szCs w:val="20"/>
              </w:rPr>
              <w:t>4515935.4710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E11D4" w:rsidRPr="0072053A" w:rsidRDefault="00BE11D4" w:rsidP="00BE11D4">
            <w:pPr>
              <w:spacing w:after="0"/>
              <w:ind w:left="709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E11D4" w:rsidRPr="0072053A" w:rsidRDefault="00BE11D4" w:rsidP="00BE11D4">
            <w:pPr>
              <w:spacing w:after="0"/>
              <w:ind w:left="709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E11D4" w:rsidRPr="0072053A" w:rsidRDefault="00BE11D4" w:rsidP="00BE11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2053A">
              <w:rPr>
                <w:rFonts w:ascii="Times New Roman" w:hAnsi="Times New Roman" w:cs="Times New Roman"/>
                <w:sz w:val="20"/>
                <w:szCs w:val="20"/>
              </w:rPr>
              <w:t>8515781.4701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E11D4" w:rsidRPr="0072053A" w:rsidRDefault="00BE11D4" w:rsidP="00BE11D4">
            <w:pPr>
              <w:spacing w:after="0"/>
              <w:ind w:left="70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E11D4" w:rsidRPr="0072053A" w:rsidRDefault="00BE11D4" w:rsidP="00BE11D4">
            <w:pPr>
              <w:spacing w:after="0"/>
              <w:ind w:left="70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E11D4" w:rsidRPr="0072053A" w:rsidRDefault="00BE11D4" w:rsidP="00BE11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205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</w:t>
            </w:r>
          </w:p>
        </w:tc>
      </w:tr>
      <w:tr w:rsidR="00BE11D4" w:rsidRPr="0072053A" w:rsidTr="000956EC">
        <w:trPr>
          <w:trHeight w:val="17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1D4" w:rsidRPr="0002560C" w:rsidRDefault="00BE11D4" w:rsidP="00BE11D4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</w:pPr>
            <w:r w:rsidRPr="0002560C"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  <w:t>П 5 – Мониторингов кладенец – пиезометър за подземни води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1D4" w:rsidRPr="0072053A" w:rsidRDefault="00BE11D4" w:rsidP="00BE11D4">
            <w:pPr>
              <w:spacing w:after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72053A">
              <w:rPr>
                <w:rFonts w:ascii="Times New Roman" w:hAnsi="Times New Roman" w:cs="Times New Roman"/>
                <w:noProof/>
                <w:sz w:val="20"/>
                <w:szCs w:val="20"/>
              </w:rPr>
              <w:t>41°54'14.01434"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1D4" w:rsidRPr="0072053A" w:rsidRDefault="00BE11D4" w:rsidP="00BE11D4">
            <w:pPr>
              <w:shd w:val="clear" w:color="auto" w:fill="FFFFFF"/>
              <w:spacing w:after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72053A">
              <w:rPr>
                <w:rFonts w:ascii="Times New Roman" w:hAnsi="Times New Roman" w:cs="Times New Roman"/>
                <w:noProof/>
                <w:sz w:val="20"/>
                <w:szCs w:val="20"/>
              </w:rPr>
              <w:t>23°31'55.70384"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E11D4" w:rsidRPr="0072053A" w:rsidRDefault="00BE11D4" w:rsidP="00BE11D4">
            <w:pPr>
              <w:shd w:val="clear" w:color="auto" w:fill="FFFFFF"/>
              <w:spacing w:after="0"/>
              <w:ind w:left="70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E11D4" w:rsidRPr="0072053A" w:rsidRDefault="00BE11D4" w:rsidP="00BE11D4">
            <w:pPr>
              <w:shd w:val="clear" w:color="auto" w:fill="FFFFFF"/>
              <w:spacing w:after="0"/>
              <w:ind w:left="70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E11D4" w:rsidRPr="0072053A" w:rsidRDefault="00BE11D4" w:rsidP="00BE11D4">
            <w:pPr>
              <w:shd w:val="clear" w:color="auto" w:fill="FFFFFF"/>
              <w:spacing w:after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72053A">
              <w:rPr>
                <w:rFonts w:ascii="Times New Roman" w:hAnsi="Times New Roman" w:cs="Times New Roman"/>
                <w:sz w:val="20"/>
                <w:szCs w:val="20"/>
              </w:rPr>
              <w:t>4515430.8959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E11D4" w:rsidRPr="0072053A" w:rsidRDefault="00BE11D4" w:rsidP="00BE11D4">
            <w:pPr>
              <w:spacing w:after="0"/>
              <w:ind w:left="709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E11D4" w:rsidRPr="0072053A" w:rsidRDefault="00BE11D4" w:rsidP="00BE11D4">
            <w:pPr>
              <w:spacing w:after="0"/>
              <w:ind w:left="709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E11D4" w:rsidRPr="0072053A" w:rsidRDefault="00BE11D4" w:rsidP="00BE11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2053A">
              <w:rPr>
                <w:rFonts w:ascii="Times New Roman" w:hAnsi="Times New Roman" w:cs="Times New Roman"/>
                <w:sz w:val="20"/>
                <w:szCs w:val="20"/>
              </w:rPr>
              <w:t>8515817.0456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E11D4" w:rsidRPr="0072053A" w:rsidRDefault="00BE11D4" w:rsidP="00BE11D4">
            <w:pPr>
              <w:spacing w:after="0"/>
              <w:ind w:left="70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E11D4" w:rsidRPr="0072053A" w:rsidRDefault="00BE11D4" w:rsidP="00BE11D4">
            <w:pPr>
              <w:spacing w:after="0"/>
              <w:ind w:left="70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E11D4" w:rsidRPr="0072053A" w:rsidRDefault="00BE11D4" w:rsidP="00BE11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205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</w:tr>
    </w:tbl>
    <w:p w:rsidR="007A6EBA" w:rsidRDefault="007A6EBA" w:rsidP="007A6EBA">
      <w:pPr>
        <w:spacing w:after="0" w:line="240" w:lineRule="auto"/>
        <w:ind w:left="709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A1D9A" w:rsidRPr="00706547" w:rsidRDefault="003A1D9A" w:rsidP="00745F93">
      <w:pPr>
        <w:spacing w:after="0" w:line="240" w:lineRule="auto"/>
        <w:ind w:left="567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C4F66" w:rsidRDefault="000C4F66" w:rsidP="0072053A">
      <w:pPr>
        <w:spacing w:after="0"/>
        <w:ind w:left="709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45F93" w:rsidRDefault="00745F93" w:rsidP="00745F93">
      <w:pPr>
        <w:spacing w:after="0" w:line="240" w:lineRule="auto"/>
        <w:ind w:left="567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F9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</w:t>
      </w:r>
    </w:p>
    <w:p w:rsidR="00745F93" w:rsidRDefault="00745F93" w:rsidP="00745F93">
      <w:pPr>
        <w:spacing w:after="0" w:line="240" w:lineRule="auto"/>
        <w:ind w:left="567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3686B" w:rsidRDefault="0063257D" w:rsidP="00745F93">
      <w:pPr>
        <w:spacing w:after="0" w:line="240" w:lineRule="auto"/>
        <w:ind w:left="567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</w:t>
      </w:r>
    </w:p>
    <w:p w:rsidR="00D3686B" w:rsidRDefault="00D3686B" w:rsidP="00745F93">
      <w:pPr>
        <w:spacing w:after="0" w:line="240" w:lineRule="auto"/>
        <w:ind w:left="567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3686B" w:rsidRDefault="00D3686B" w:rsidP="00745F93">
      <w:pPr>
        <w:spacing w:after="0" w:line="240" w:lineRule="auto"/>
        <w:ind w:left="567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3686B" w:rsidRDefault="00D3686B" w:rsidP="00745F93">
      <w:pPr>
        <w:spacing w:after="0" w:line="240" w:lineRule="auto"/>
        <w:ind w:left="567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3686B" w:rsidRDefault="00D3686B" w:rsidP="00745F93">
      <w:pPr>
        <w:spacing w:after="0" w:line="240" w:lineRule="auto"/>
        <w:ind w:left="567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3686B" w:rsidRDefault="00D3686B" w:rsidP="00745F93">
      <w:pPr>
        <w:spacing w:after="0" w:line="240" w:lineRule="auto"/>
        <w:ind w:left="567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264D8" w:rsidRDefault="001A0B37" w:rsidP="00A36C64">
      <w:pPr>
        <w:spacing w:after="0" w:line="240" w:lineRule="auto"/>
        <w:ind w:left="709" w:firstLine="57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Про</w:t>
      </w:r>
      <w:r w:rsidR="00BA7D16">
        <w:rPr>
          <w:rFonts w:ascii="Times New Roman" w:eastAsia="Calibri" w:hAnsi="Times New Roman" w:cs="Times New Roman"/>
          <w:sz w:val="24"/>
          <w:szCs w:val="24"/>
        </w:rPr>
        <w:t>Проб</w:t>
      </w:r>
      <w:r w:rsidR="006C20C5">
        <w:rPr>
          <w:rFonts w:ascii="Times New Roman" w:eastAsia="Calibri" w:hAnsi="Times New Roman" w:cs="Times New Roman"/>
          <w:sz w:val="24"/>
          <w:szCs w:val="24"/>
        </w:rPr>
        <w:t>Проб</w:t>
      </w:r>
      <w:r w:rsidR="00BA7D16">
        <w:rPr>
          <w:rFonts w:ascii="Times New Roman" w:eastAsia="Calibri" w:hAnsi="Times New Roman" w:cs="Times New Roman"/>
          <w:sz w:val="24"/>
          <w:szCs w:val="24"/>
        </w:rPr>
        <w:t>о</w:t>
      </w:r>
      <w:r w:rsidR="00D3686B">
        <w:rPr>
          <w:rFonts w:ascii="Times New Roman" w:eastAsia="Calibri" w:hAnsi="Times New Roman" w:cs="Times New Roman"/>
          <w:sz w:val="24"/>
          <w:szCs w:val="24"/>
        </w:rPr>
        <w:t>вземните точки П</w:t>
      </w:r>
      <w:r w:rsidR="00745F93" w:rsidRPr="00706547">
        <w:rPr>
          <w:rFonts w:ascii="Times New Roman" w:eastAsia="Calibri" w:hAnsi="Times New Roman" w:cs="Times New Roman"/>
          <w:sz w:val="24"/>
          <w:szCs w:val="24"/>
        </w:rPr>
        <w:t xml:space="preserve">1, П2, П3 и П5 дават индикация за просмукване на инфилтрат от тялото на депото. </w:t>
      </w:r>
      <w:r w:rsidR="00745F93">
        <w:rPr>
          <w:rFonts w:ascii="Times New Roman" w:eastAsia="Calibri" w:hAnsi="Times New Roman" w:cs="Times New Roman"/>
          <w:sz w:val="24"/>
          <w:szCs w:val="24"/>
        </w:rPr>
        <w:t>Пунктовете за мониторинг са съгласувани от БД „Западнобеломорски район” ( изх.№ РР-01-339/08.05.2015г. на БД”ЗБР”) и в Плана за собствен мониторинг.</w:t>
      </w:r>
      <w:r w:rsidR="000C4F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6C64" w:rsidRPr="00A36C64" w:rsidRDefault="00A36C64" w:rsidP="00A36C64">
      <w:pPr>
        <w:spacing w:after="0" w:line="240" w:lineRule="auto"/>
        <w:ind w:left="709" w:firstLine="578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tbl>
      <w:tblPr>
        <w:tblW w:w="9781" w:type="dxa"/>
        <w:tblInd w:w="817" w:type="dxa"/>
        <w:tblLayout w:type="fixed"/>
        <w:tblLook w:val="0000" w:firstRow="0" w:lastRow="0" w:firstColumn="0" w:lastColumn="0" w:noHBand="0" w:noVBand="0"/>
      </w:tblPr>
      <w:tblGrid>
        <w:gridCol w:w="3783"/>
        <w:gridCol w:w="5998"/>
      </w:tblGrid>
      <w:tr w:rsidR="00241F4B" w:rsidRPr="00572642" w:rsidTr="00E50A8A"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1F4B" w:rsidRPr="00AA6707" w:rsidRDefault="00AA6707" w:rsidP="00185979">
            <w:pPr>
              <w:autoSpaceDE w:val="0"/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Условия по КР № 519–</w:t>
            </w:r>
            <w:r w:rsidR="00241F4B" w:rsidRPr="00AA67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Н0/2015 г.</w:t>
            </w:r>
          </w:p>
        </w:tc>
        <w:tc>
          <w:tcPr>
            <w:tcW w:w="5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1F4B" w:rsidRPr="00AA6707" w:rsidRDefault="00241F4B" w:rsidP="0018597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67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Докладване</w:t>
            </w:r>
          </w:p>
        </w:tc>
      </w:tr>
      <w:tr w:rsidR="008C668A" w:rsidRPr="002C49B6" w:rsidTr="00185979">
        <w:trPr>
          <w:trHeight w:val="182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617A5" w:rsidRPr="008C668A" w:rsidRDefault="008C668A" w:rsidP="001859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highlight w:val="yellow"/>
              </w:rPr>
            </w:pPr>
            <w:r w:rsidRPr="008C668A">
              <w:rPr>
                <w:rFonts w:ascii="Times New Roman" w:hAnsi="Times New Roman" w:cs="Times New Roman"/>
                <w:b/>
              </w:rPr>
              <w:t>Условие 13.</w:t>
            </w:r>
            <w:r w:rsidR="0064485A">
              <w:rPr>
                <w:rFonts w:ascii="Times New Roman" w:hAnsi="Times New Roman" w:cs="Times New Roman"/>
                <w:b/>
              </w:rPr>
              <w:t>2.1</w:t>
            </w:r>
            <w:r w:rsidRPr="008C668A">
              <w:rPr>
                <w:rFonts w:ascii="Times New Roman" w:hAnsi="Times New Roman" w:cs="Times New Roman"/>
                <w:b/>
              </w:rPr>
              <w:t>.</w:t>
            </w:r>
            <w:r w:rsidRPr="008C668A">
              <w:rPr>
                <w:rFonts w:ascii="Times New Roman" w:hAnsi="Times New Roman" w:cs="Times New Roman"/>
              </w:rPr>
              <w:t xml:space="preserve"> Притежателят на настоящото разрешително да </w:t>
            </w:r>
            <w:r w:rsidR="0064485A">
              <w:rPr>
                <w:rFonts w:ascii="Times New Roman" w:hAnsi="Times New Roman" w:cs="Times New Roman"/>
              </w:rPr>
              <w:t xml:space="preserve">провежда собствен мониторинг на почвите по показателите, посочени в </w:t>
            </w:r>
            <w:r w:rsidR="0064485A" w:rsidRPr="0064485A">
              <w:rPr>
                <w:rFonts w:ascii="Times New Roman" w:hAnsi="Times New Roman" w:cs="Times New Roman"/>
                <w:b/>
              </w:rPr>
              <w:t>Таблица 13.2.1.</w:t>
            </w:r>
            <w:r w:rsidR="0064485A">
              <w:rPr>
                <w:rFonts w:ascii="Times New Roman" w:hAnsi="Times New Roman" w:cs="Times New Roman"/>
              </w:rPr>
              <w:t xml:space="preserve"> Пробовземането и анализите да се извършват от акредитирани лаборатории.</w:t>
            </w:r>
          </w:p>
        </w:tc>
        <w:tc>
          <w:tcPr>
            <w:tcW w:w="59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17A5" w:rsidRPr="008C668A" w:rsidRDefault="00265BE5" w:rsidP="008822CB">
            <w:pPr>
              <w:spacing w:after="0" w:line="240" w:lineRule="auto"/>
              <w:jc w:val="both"/>
              <w:rPr>
                <w:rFonts w:ascii="Times New Roman" w:hAnsi="Times New Roman" w:cs="Times New Roman"/>
                <w:highlight w:val="gree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="00E66065">
              <w:rPr>
                <w:rFonts w:ascii="Times New Roman" w:hAnsi="Times New Roman" w:cs="Times New Roman"/>
              </w:rPr>
              <w:t>През 2021</w:t>
            </w:r>
            <w:r w:rsidR="002D3FD0">
              <w:rPr>
                <w:rFonts w:ascii="Times New Roman" w:hAnsi="Times New Roman" w:cs="Times New Roman"/>
              </w:rPr>
              <w:t xml:space="preserve"> г. не са</w:t>
            </w:r>
            <w:r w:rsidR="00D60F52">
              <w:rPr>
                <w:rFonts w:ascii="Times New Roman" w:hAnsi="Times New Roman" w:cs="Times New Roman"/>
              </w:rPr>
              <w:t xml:space="preserve"> взети проби за анализ</w:t>
            </w:r>
            <w:r w:rsidR="002D3FD0">
              <w:rPr>
                <w:rFonts w:ascii="Times New Roman" w:hAnsi="Times New Roman" w:cs="Times New Roman"/>
              </w:rPr>
              <w:t xml:space="preserve"> на</w:t>
            </w:r>
            <w:r w:rsidR="008C668A" w:rsidRPr="008C668A">
              <w:rPr>
                <w:rFonts w:ascii="Times New Roman" w:hAnsi="Times New Roman" w:cs="Times New Roman"/>
              </w:rPr>
              <w:t xml:space="preserve"> почвит</w:t>
            </w:r>
            <w:r w:rsidR="0064485A">
              <w:rPr>
                <w:rFonts w:ascii="Times New Roman" w:hAnsi="Times New Roman" w:cs="Times New Roman"/>
              </w:rPr>
              <w:t>е</w:t>
            </w:r>
            <w:r w:rsidR="002D3FD0">
              <w:rPr>
                <w:rFonts w:ascii="Times New Roman" w:hAnsi="Times New Roman" w:cs="Times New Roman"/>
              </w:rPr>
              <w:t xml:space="preserve">. Съгласно </w:t>
            </w:r>
            <w:r w:rsidR="002D3FD0" w:rsidRPr="002D3FD0">
              <w:rPr>
                <w:rFonts w:ascii="Times New Roman" w:hAnsi="Times New Roman" w:cs="Times New Roman"/>
                <w:b/>
              </w:rPr>
              <w:t>Условие 13.2.1 и Таблица 13.2.1</w:t>
            </w:r>
            <w:r w:rsidR="002D3FD0">
              <w:rPr>
                <w:rFonts w:ascii="Times New Roman" w:hAnsi="Times New Roman" w:cs="Times New Roman"/>
              </w:rPr>
              <w:t xml:space="preserve"> от </w:t>
            </w:r>
            <w:r w:rsidR="002D3FD0" w:rsidRPr="003D5593">
              <w:rPr>
                <w:rFonts w:ascii="Times New Roman" w:hAnsi="Times New Roman" w:cs="Times New Roman"/>
                <w:b/>
              </w:rPr>
              <w:t>КР</w:t>
            </w:r>
            <w:r w:rsidR="002D3FD0">
              <w:rPr>
                <w:rFonts w:ascii="Times New Roman" w:hAnsi="Times New Roman" w:cs="Times New Roman"/>
              </w:rPr>
              <w:t xml:space="preserve"> честотата на провеждане на собствен мониторинг на почвите</w:t>
            </w:r>
            <w:r w:rsidR="003D5593">
              <w:rPr>
                <w:rFonts w:ascii="Times New Roman" w:hAnsi="Times New Roman" w:cs="Times New Roman"/>
              </w:rPr>
              <w:t xml:space="preserve"> е</w:t>
            </w:r>
            <w:r w:rsidR="002D3FD0">
              <w:rPr>
                <w:rFonts w:ascii="Times New Roman" w:hAnsi="Times New Roman" w:cs="Times New Roman"/>
              </w:rPr>
              <w:t xml:space="preserve"> веднъж на </w:t>
            </w:r>
            <w:r w:rsidR="002D3FD0" w:rsidRPr="00970677">
              <w:rPr>
                <w:rFonts w:ascii="Times New Roman" w:hAnsi="Times New Roman" w:cs="Times New Roman"/>
              </w:rPr>
              <w:t>10 години</w:t>
            </w:r>
            <w:r w:rsidR="002D3FD0">
              <w:rPr>
                <w:rFonts w:ascii="Times New Roman" w:hAnsi="Times New Roman" w:cs="Times New Roman"/>
              </w:rPr>
              <w:t xml:space="preserve">. </w:t>
            </w:r>
            <w:r w:rsidR="006A5974">
              <w:rPr>
                <w:rFonts w:ascii="Times New Roman" w:hAnsi="Times New Roman" w:cs="Times New Roman"/>
              </w:rPr>
              <w:t>Последните измервания са направени п</w:t>
            </w:r>
            <w:r w:rsidR="002D3FD0">
              <w:rPr>
                <w:rFonts w:ascii="Times New Roman" w:hAnsi="Times New Roman" w:cs="Times New Roman"/>
              </w:rPr>
              <w:t xml:space="preserve">рез 2018 година. </w:t>
            </w:r>
          </w:p>
        </w:tc>
      </w:tr>
      <w:tr w:rsidR="000617A5" w:rsidRPr="002C49B6" w:rsidTr="000956EC">
        <w:trPr>
          <w:trHeight w:val="2111"/>
        </w:trPr>
        <w:tc>
          <w:tcPr>
            <w:tcW w:w="37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617A5" w:rsidRPr="008C668A" w:rsidRDefault="000617A5" w:rsidP="0064485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617A5">
              <w:rPr>
                <w:rFonts w:ascii="Times New Roman" w:hAnsi="Times New Roman" w:cs="Times New Roman"/>
                <w:b/>
              </w:rPr>
              <w:t>Условие  13.3.1.</w:t>
            </w:r>
            <w:r>
              <w:rPr>
                <w:rFonts w:ascii="Times New Roman" w:hAnsi="Times New Roman" w:cs="Times New Roman"/>
              </w:rPr>
              <w:t xml:space="preserve"> Притежателят на настоящото разрешително да провежда собствен мониторинг на подземните води по показателите, посочени в </w:t>
            </w:r>
            <w:r w:rsidRPr="000617A5">
              <w:rPr>
                <w:rFonts w:ascii="Times New Roman" w:hAnsi="Times New Roman" w:cs="Times New Roman"/>
                <w:b/>
              </w:rPr>
              <w:t>Таблица 13.3.1.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617A5">
              <w:rPr>
                <w:rFonts w:ascii="Times New Roman" w:hAnsi="Times New Roman" w:cs="Times New Roman"/>
              </w:rPr>
              <w:t>Пробовземането и анализите да се извршват от акредитиран</w:t>
            </w:r>
            <w:r>
              <w:rPr>
                <w:rFonts w:ascii="Times New Roman" w:hAnsi="Times New Roman" w:cs="Times New Roman"/>
              </w:rPr>
              <w:t>и</w:t>
            </w:r>
            <w:r w:rsidRPr="000617A5">
              <w:rPr>
                <w:rFonts w:ascii="Times New Roman" w:hAnsi="Times New Roman" w:cs="Times New Roman"/>
              </w:rPr>
              <w:t xml:space="preserve"> лаборатори</w:t>
            </w:r>
            <w:r>
              <w:rPr>
                <w:rFonts w:ascii="Times New Roman" w:hAnsi="Times New Roman" w:cs="Times New Roman"/>
              </w:rPr>
              <w:t>и</w:t>
            </w:r>
            <w:r w:rsidRPr="000617A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7A5" w:rsidRDefault="00B220D5" w:rsidP="008822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="00E66065">
              <w:rPr>
                <w:rFonts w:ascii="Times New Roman" w:hAnsi="Times New Roman" w:cs="Times New Roman"/>
              </w:rPr>
              <w:t>През 2021</w:t>
            </w:r>
            <w:r w:rsidR="002D3FD0">
              <w:rPr>
                <w:rFonts w:ascii="Times New Roman" w:hAnsi="Times New Roman" w:cs="Times New Roman"/>
              </w:rPr>
              <w:t xml:space="preserve"> г. не е извършен собствен мониторинг на подземните води. Честотата на пробовземане и анализ на подземните води от мониторинговите кладенци  на площадката на регионалното депо е </w:t>
            </w:r>
            <w:r w:rsidR="002D3FD0" w:rsidRPr="00970677">
              <w:rPr>
                <w:rFonts w:ascii="Times New Roman" w:hAnsi="Times New Roman" w:cs="Times New Roman"/>
              </w:rPr>
              <w:t>5 години</w:t>
            </w:r>
            <w:r w:rsidR="002D3FD0">
              <w:rPr>
                <w:rFonts w:ascii="Times New Roman" w:hAnsi="Times New Roman" w:cs="Times New Roman"/>
              </w:rPr>
              <w:t xml:space="preserve"> (</w:t>
            </w:r>
            <w:r w:rsidR="002D3FD0" w:rsidRPr="002D3FD0">
              <w:rPr>
                <w:rFonts w:ascii="Times New Roman" w:hAnsi="Times New Roman" w:cs="Times New Roman"/>
                <w:b/>
              </w:rPr>
              <w:t>Условие 13.</w:t>
            </w:r>
            <w:r w:rsidR="002D3FD0">
              <w:rPr>
                <w:rFonts w:ascii="Times New Roman" w:hAnsi="Times New Roman" w:cs="Times New Roman"/>
                <w:b/>
              </w:rPr>
              <w:t>3</w:t>
            </w:r>
            <w:r w:rsidR="002D3FD0" w:rsidRPr="002D3FD0">
              <w:rPr>
                <w:rFonts w:ascii="Times New Roman" w:hAnsi="Times New Roman" w:cs="Times New Roman"/>
                <w:b/>
              </w:rPr>
              <w:t>.1 и Таблица 13.</w:t>
            </w:r>
            <w:r w:rsidR="002D3FD0">
              <w:rPr>
                <w:rFonts w:ascii="Times New Roman" w:hAnsi="Times New Roman" w:cs="Times New Roman"/>
                <w:b/>
              </w:rPr>
              <w:t>3</w:t>
            </w:r>
            <w:r w:rsidR="002D3FD0" w:rsidRPr="002D3FD0">
              <w:rPr>
                <w:rFonts w:ascii="Times New Roman" w:hAnsi="Times New Roman" w:cs="Times New Roman"/>
                <w:b/>
              </w:rPr>
              <w:t>.1</w:t>
            </w:r>
            <w:r w:rsidR="002D3FD0">
              <w:rPr>
                <w:rFonts w:ascii="Times New Roman" w:hAnsi="Times New Roman" w:cs="Times New Roman"/>
              </w:rPr>
              <w:t xml:space="preserve"> от КР)</w:t>
            </w:r>
            <w:r w:rsidR="00D337F2">
              <w:rPr>
                <w:rFonts w:ascii="Times New Roman" w:hAnsi="Times New Roman" w:cs="Times New Roman"/>
              </w:rPr>
              <w:t xml:space="preserve">. Последните изследвания са извършени </w:t>
            </w:r>
            <w:r w:rsidR="008822CB">
              <w:rPr>
                <w:rFonts w:ascii="Times New Roman" w:hAnsi="Times New Roman" w:cs="Times New Roman"/>
              </w:rPr>
              <w:t>през 2018 година</w:t>
            </w:r>
            <w:r w:rsidR="000617A5">
              <w:rPr>
                <w:rFonts w:ascii="Times New Roman" w:hAnsi="Times New Roman" w:cs="Times New Roman"/>
              </w:rPr>
              <w:t>.</w:t>
            </w:r>
            <w:r w:rsidR="00D337F2">
              <w:rPr>
                <w:rFonts w:ascii="Times New Roman" w:hAnsi="Times New Roman" w:cs="Times New Roman"/>
              </w:rPr>
              <w:t xml:space="preserve"> </w:t>
            </w:r>
            <w:r w:rsidR="002770A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07D8A" w:rsidRPr="002C49B6" w:rsidTr="00A36C64">
        <w:trPr>
          <w:trHeight w:val="328"/>
        </w:trPr>
        <w:tc>
          <w:tcPr>
            <w:tcW w:w="37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07D8A" w:rsidRDefault="00707D8A" w:rsidP="0064485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Условие 13.3</w:t>
            </w:r>
            <w:r w:rsidRPr="008C668A">
              <w:rPr>
                <w:rFonts w:ascii="Times New Roman" w:hAnsi="Times New Roman" w:cs="Times New Roman"/>
                <w:b/>
              </w:rPr>
              <w:t>.4.</w:t>
            </w:r>
            <w:r w:rsidRPr="008C668A">
              <w:rPr>
                <w:rFonts w:ascii="Times New Roman" w:hAnsi="Times New Roman" w:cs="Times New Roman"/>
              </w:rPr>
              <w:t xml:space="preserve"> Притежателят на настоящото разрешително да докладва като част от ГДОС обобщени резултати от изпълнение на инструкциите по </w:t>
            </w:r>
            <w:r w:rsidRPr="008C668A">
              <w:rPr>
                <w:rFonts w:ascii="Times New Roman" w:hAnsi="Times New Roman" w:cs="Times New Roman"/>
                <w:b/>
              </w:rPr>
              <w:t>Условие</w:t>
            </w:r>
            <w:r w:rsidRPr="008C668A">
              <w:rPr>
                <w:rFonts w:ascii="Times New Roman" w:hAnsi="Times New Roman" w:cs="Times New Roman"/>
                <w:b/>
                <w:lang w:val="en-US"/>
              </w:rPr>
              <w:t> </w:t>
            </w:r>
            <w:r w:rsidRPr="008C668A">
              <w:rPr>
                <w:rFonts w:ascii="Times New Roman" w:hAnsi="Times New Roman" w:cs="Times New Roman"/>
                <w:b/>
              </w:rPr>
              <w:t>13.1.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D8A" w:rsidRPr="008C668A" w:rsidRDefault="00D337F2" w:rsidP="00707D8A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="00707D8A" w:rsidRPr="008C668A">
              <w:rPr>
                <w:rFonts w:ascii="Times New Roman" w:hAnsi="Times New Roman" w:cs="Times New Roman"/>
              </w:rPr>
              <w:t xml:space="preserve">Обобщените резултати от изпълнение на инструкциите по </w:t>
            </w:r>
            <w:r w:rsidR="00707D8A" w:rsidRPr="008C668A">
              <w:rPr>
                <w:rFonts w:ascii="Times New Roman" w:hAnsi="Times New Roman" w:cs="Times New Roman"/>
                <w:b/>
              </w:rPr>
              <w:t>Условие 13.1</w:t>
            </w:r>
            <w:r w:rsidR="00707D8A" w:rsidRPr="008C668A">
              <w:rPr>
                <w:rFonts w:ascii="Times New Roman" w:hAnsi="Times New Roman" w:cs="Times New Roman"/>
              </w:rPr>
              <w:t>, са следните</w:t>
            </w:r>
            <w:r w:rsidR="00707D8A" w:rsidRPr="008C668A">
              <w:rPr>
                <w:rFonts w:ascii="Times New Roman" w:hAnsi="Times New Roman" w:cs="Times New Roman"/>
                <w:lang w:val="en-US"/>
              </w:rPr>
              <w:t>:</w:t>
            </w:r>
          </w:p>
          <w:p w:rsidR="009153E1" w:rsidRPr="009153E1" w:rsidRDefault="00707D8A" w:rsidP="00AD33A9">
            <w:pPr>
              <w:pStyle w:val="ListParagraph"/>
              <w:numPr>
                <w:ilvl w:val="2"/>
                <w:numId w:val="4"/>
              </w:numPr>
              <w:spacing w:after="0" w:line="240" w:lineRule="auto"/>
              <w:ind w:left="503" w:hanging="425"/>
              <w:jc w:val="both"/>
              <w:rPr>
                <w:rFonts w:ascii="Times New Roman" w:hAnsi="Times New Roman" w:cs="Times New Roman"/>
                <w:lang w:val="en-US"/>
              </w:rPr>
            </w:pPr>
            <w:r w:rsidRPr="009153E1">
              <w:rPr>
                <w:rFonts w:ascii="Times New Roman" w:hAnsi="Times New Roman" w:cs="Times New Roman"/>
                <w:b/>
                <w:i/>
                <w:lang w:val="en-US"/>
              </w:rPr>
              <w:t xml:space="preserve">Инструкция </w:t>
            </w:r>
            <w:r w:rsidRPr="009153E1">
              <w:rPr>
                <w:rFonts w:ascii="Times New Roman" w:hAnsi="Times New Roman" w:cs="Times New Roman"/>
                <w:b/>
                <w:i/>
              </w:rPr>
              <w:t>за периодична проверка за наличие на течове от тръбопроводи и оборудване, разположени на открито</w:t>
            </w:r>
            <w:r w:rsidRPr="009153E1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153E1">
              <w:rPr>
                <w:rFonts w:ascii="Times New Roman" w:hAnsi="Times New Roman" w:cs="Times New Roman"/>
              </w:rPr>
              <w:t>– ежедневно</w:t>
            </w:r>
            <w:r w:rsidR="009153E1" w:rsidRPr="009153E1">
              <w:rPr>
                <w:rFonts w:ascii="Times New Roman" w:hAnsi="Times New Roman" w:cs="Times New Roman"/>
              </w:rPr>
              <w:t xml:space="preserve">, при пускане </w:t>
            </w:r>
            <w:r w:rsidRPr="009153E1">
              <w:rPr>
                <w:rFonts w:ascii="Times New Roman" w:hAnsi="Times New Roman" w:cs="Times New Roman"/>
              </w:rPr>
              <w:t xml:space="preserve">на ПСИВ се проверяват </w:t>
            </w:r>
            <w:r w:rsidR="006C20C5" w:rsidRPr="009153E1">
              <w:rPr>
                <w:rFonts w:ascii="Times New Roman" w:hAnsi="Times New Roman" w:cs="Times New Roman"/>
              </w:rPr>
              <w:t xml:space="preserve">за наличие на теч </w:t>
            </w:r>
            <w:r w:rsidRPr="009153E1">
              <w:rPr>
                <w:rFonts w:ascii="Times New Roman" w:hAnsi="Times New Roman" w:cs="Times New Roman"/>
              </w:rPr>
              <w:t>откритите тръбопроводи за инфилтрат, концентрат и пермеат</w:t>
            </w:r>
            <w:r w:rsidR="009F76D7">
              <w:rPr>
                <w:rFonts w:ascii="Times New Roman" w:hAnsi="Times New Roman" w:cs="Times New Roman"/>
              </w:rPr>
              <w:t>, резервоарите</w:t>
            </w:r>
            <w:r w:rsidR="00E66065">
              <w:rPr>
                <w:rFonts w:ascii="Times New Roman" w:hAnsi="Times New Roman" w:cs="Times New Roman"/>
              </w:rPr>
              <w:t xml:space="preserve"> </w:t>
            </w:r>
            <w:r w:rsidR="009F76D7">
              <w:rPr>
                <w:rFonts w:ascii="Times New Roman" w:hAnsi="Times New Roman" w:cs="Times New Roman"/>
              </w:rPr>
              <w:t>за отпадъчни води в  ПСИВ</w:t>
            </w:r>
            <w:r w:rsidR="006C20C5">
              <w:rPr>
                <w:rFonts w:ascii="Times New Roman" w:hAnsi="Times New Roman" w:cs="Times New Roman"/>
              </w:rPr>
              <w:t>,</w:t>
            </w:r>
            <w:r w:rsidR="009F76D7">
              <w:rPr>
                <w:rFonts w:ascii="Times New Roman" w:hAnsi="Times New Roman" w:cs="Times New Roman"/>
              </w:rPr>
              <w:t xml:space="preserve"> помпите и филтрите</w:t>
            </w:r>
            <w:r w:rsidR="009153E1" w:rsidRPr="009153E1">
              <w:rPr>
                <w:rFonts w:ascii="Times New Roman" w:hAnsi="Times New Roman" w:cs="Times New Roman"/>
              </w:rPr>
              <w:t>. Не са установени такива.</w:t>
            </w:r>
            <w:r w:rsidRPr="009153E1">
              <w:rPr>
                <w:rFonts w:ascii="Times New Roman" w:hAnsi="Times New Roman" w:cs="Times New Roman"/>
              </w:rPr>
              <w:t xml:space="preserve"> </w:t>
            </w:r>
            <w:r w:rsidR="009153E1" w:rsidRPr="009153E1">
              <w:rPr>
                <w:rFonts w:ascii="Times New Roman" w:hAnsi="Times New Roman" w:cs="Times New Roman"/>
              </w:rPr>
              <w:t xml:space="preserve"> </w:t>
            </w:r>
            <w:r w:rsidRPr="009153E1">
              <w:rPr>
                <w:rFonts w:ascii="Times New Roman" w:hAnsi="Times New Roman" w:cs="Times New Roman"/>
              </w:rPr>
              <w:t xml:space="preserve">Водят се записи в дневник. </w:t>
            </w:r>
          </w:p>
          <w:p w:rsidR="00707D8A" w:rsidRPr="009153E1" w:rsidRDefault="00707D8A" w:rsidP="00AD33A9">
            <w:pPr>
              <w:pStyle w:val="ListParagraph"/>
              <w:numPr>
                <w:ilvl w:val="2"/>
                <w:numId w:val="4"/>
              </w:numPr>
              <w:spacing w:after="0" w:line="240" w:lineRule="auto"/>
              <w:ind w:left="503" w:hanging="425"/>
              <w:jc w:val="both"/>
              <w:rPr>
                <w:rFonts w:ascii="Times New Roman" w:hAnsi="Times New Roman" w:cs="Times New Roman"/>
                <w:lang w:val="en-US"/>
              </w:rPr>
            </w:pPr>
            <w:r w:rsidRPr="009153E1">
              <w:rPr>
                <w:rFonts w:ascii="Times New Roman" w:hAnsi="Times New Roman" w:cs="Times New Roman"/>
                <w:b/>
                <w:i/>
                <w:color w:val="000000"/>
              </w:rPr>
              <w:t>Инструкция</w:t>
            </w:r>
            <w:r w:rsidR="00EF790F">
              <w:rPr>
                <w:rFonts w:ascii="Times New Roman" w:hAnsi="Times New Roman" w:cs="Times New Roman"/>
                <w:b/>
                <w:i/>
                <w:color w:val="000000"/>
              </w:rPr>
              <w:t>,</w:t>
            </w:r>
            <w:r w:rsidRPr="009153E1">
              <w:rPr>
                <w:rFonts w:ascii="Times New Roman" w:hAnsi="Times New Roman" w:cs="Times New Roman"/>
                <w:b/>
                <w:i/>
                <w:color w:val="000000"/>
              </w:rPr>
              <w:t xml:space="preserve"> съдържаща </w:t>
            </w:r>
            <w:r w:rsidRPr="009153E1">
              <w:rPr>
                <w:rFonts w:ascii="Times New Roman" w:hAnsi="Times New Roman" w:cs="Times New Roman"/>
                <w:b/>
                <w:i/>
              </w:rPr>
              <w:t>мерки за отстраняване на разливи и/или изливания на вредни и опасни вещества върху производствената площадка (включително и в обвалованите зони</w:t>
            </w:r>
            <w:r w:rsidRPr="009153E1">
              <w:rPr>
                <w:rFonts w:ascii="Times New Roman" w:hAnsi="Times New Roman" w:cs="Times New Roman"/>
                <w:i/>
              </w:rPr>
              <w:t>)</w:t>
            </w:r>
            <w:r w:rsidRPr="009153E1">
              <w:rPr>
                <w:rFonts w:ascii="Times New Roman" w:hAnsi="Times New Roman" w:cs="Times New Roman"/>
                <w:color w:val="000000"/>
              </w:rPr>
              <w:t xml:space="preserve"> – през отчетния период не се е налагало приложение на инструкцията, </w:t>
            </w:r>
            <w:r w:rsidRPr="009153E1">
              <w:rPr>
                <w:rFonts w:ascii="Times New Roman" w:hAnsi="Times New Roman" w:cs="Times New Roman"/>
                <w:color w:val="000000"/>
              </w:rPr>
              <w:lastRenderedPageBreak/>
              <w:t>поради липса на разливи.</w:t>
            </w:r>
          </w:p>
          <w:p w:rsidR="001A0B37" w:rsidRPr="007202F4" w:rsidRDefault="00707D8A" w:rsidP="00185979">
            <w:pPr>
              <w:pStyle w:val="ListParagraph"/>
              <w:numPr>
                <w:ilvl w:val="2"/>
                <w:numId w:val="4"/>
              </w:numPr>
              <w:spacing w:after="0" w:line="240" w:lineRule="auto"/>
              <w:ind w:left="503" w:hanging="425"/>
              <w:jc w:val="both"/>
              <w:rPr>
                <w:rFonts w:ascii="Times New Roman" w:hAnsi="Times New Roman" w:cs="Times New Roman"/>
              </w:rPr>
            </w:pPr>
            <w:r w:rsidRPr="00FC1648">
              <w:rPr>
                <w:rFonts w:ascii="Times New Roman" w:hAnsi="Times New Roman" w:cs="Times New Roman"/>
                <w:b/>
                <w:i/>
                <w:color w:val="000000"/>
              </w:rPr>
              <w:t>Инструкция за отстраняване на разливи от вещества/препарати, които могат да замърсят почвата/подземните води и за третиране на</w:t>
            </w:r>
            <w:r w:rsidRPr="007202F4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r w:rsidRPr="00FC1648">
              <w:rPr>
                <w:rFonts w:ascii="Times New Roman" w:hAnsi="Times New Roman" w:cs="Times New Roman"/>
                <w:b/>
                <w:i/>
                <w:color w:val="000000"/>
              </w:rPr>
              <w:t>образуваните отпадъци</w:t>
            </w:r>
            <w:r w:rsidRPr="007202F4">
              <w:rPr>
                <w:rFonts w:ascii="Times New Roman" w:hAnsi="Times New Roman" w:cs="Times New Roman"/>
              </w:rPr>
              <w:t xml:space="preserve"> </w:t>
            </w:r>
            <w:r w:rsidRPr="007202F4">
              <w:rPr>
                <w:rFonts w:ascii="Times New Roman" w:hAnsi="Times New Roman" w:cs="Times New Roman"/>
                <w:lang w:val="en-US"/>
              </w:rPr>
              <w:t>–</w:t>
            </w:r>
            <w:r w:rsidR="00A36C64">
              <w:rPr>
                <w:rFonts w:ascii="Times New Roman" w:hAnsi="Times New Roman" w:cs="Times New Roman"/>
              </w:rPr>
              <w:t xml:space="preserve"> през 202</w:t>
            </w:r>
            <w:r w:rsidR="00A36C64">
              <w:rPr>
                <w:rFonts w:ascii="Times New Roman" w:hAnsi="Times New Roman" w:cs="Times New Roman"/>
                <w:lang w:val="en-US"/>
              </w:rPr>
              <w:t xml:space="preserve">1 </w:t>
            </w:r>
            <w:r w:rsidRPr="007202F4">
              <w:rPr>
                <w:rFonts w:ascii="Times New Roman" w:hAnsi="Times New Roman" w:cs="Times New Roman"/>
              </w:rPr>
              <w:t>г. не са допуснати разливи, които биха замърсили почвата и подземните води. Инструкцията не е прилагана.</w:t>
            </w:r>
          </w:p>
        </w:tc>
      </w:tr>
      <w:tr w:rsidR="0064485A" w:rsidRPr="00D337F2" w:rsidTr="00E50A8A"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85A" w:rsidRDefault="0064485A" w:rsidP="00B269A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C668A">
              <w:rPr>
                <w:rFonts w:ascii="Times New Roman" w:hAnsi="Times New Roman" w:cs="Times New Roman"/>
                <w:b/>
              </w:rPr>
              <w:lastRenderedPageBreak/>
              <w:t>Условие 13.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Pr="008C668A">
              <w:rPr>
                <w:rFonts w:ascii="Times New Roman" w:hAnsi="Times New Roman" w:cs="Times New Roman"/>
                <w:b/>
              </w:rPr>
              <w:t>.5.</w:t>
            </w:r>
            <w:r w:rsidRPr="008C668A">
              <w:rPr>
                <w:rFonts w:ascii="Times New Roman" w:hAnsi="Times New Roman" w:cs="Times New Roman"/>
              </w:rPr>
              <w:t xml:space="preserve"> Притежателят на настоящото разрешително да докладва резултатите от собствения мониторинг на почви по </w:t>
            </w:r>
            <w:r w:rsidRPr="008C668A">
              <w:rPr>
                <w:rFonts w:ascii="Times New Roman" w:hAnsi="Times New Roman" w:cs="Times New Roman"/>
                <w:b/>
              </w:rPr>
              <w:t>Условие 13.2.1.</w:t>
            </w:r>
            <w:r w:rsidRPr="008C668A">
              <w:rPr>
                <w:rFonts w:ascii="Times New Roman" w:hAnsi="Times New Roman" w:cs="Times New Roman"/>
              </w:rPr>
              <w:t xml:space="preserve"> и на подземни води по </w:t>
            </w:r>
            <w:r w:rsidRPr="008C668A">
              <w:rPr>
                <w:rFonts w:ascii="Times New Roman" w:hAnsi="Times New Roman" w:cs="Times New Roman"/>
                <w:b/>
              </w:rPr>
              <w:t>Условие 13.3.1.</w:t>
            </w:r>
            <w:r w:rsidRPr="008C668A">
              <w:rPr>
                <w:rFonts w:ascii="Times New Roman" w:hAnsi="Times New Roman" w:cs="Times New Roman"/>
              </w:rPr>
              <w:t xml:space="preserve"> като част от ГДОС.</w:t>
            </w:r>
          </w:p>
          <w:p w:rsidR="00C87D4E" w:rsidRPr="008C668A" w:rsidRDefault="00C87D4E" w:rsidP="00B269A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C5E" w:rsidRDefault="00D337F2" w:rsidP="00EC7C5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 xml:space="preserve">          </w:t>
            </w:r>
            <w:r w:rsidRPr="00D337F2">
              <w:rPr>
                <w:rFonts w:ascii="Times New Roman" w:hAnsi="Times New Roman" w:cs="Times New Roman"/>
                <w:color w:val="000000"/>
              </w:rPr>
              <w:t>Не са настъпили обстоятелства за изпълнение на</w:t>
            </w:r>
            <w:r w:rsidRPr="00D337F2">
              <w:rPr>
                <w:rFonts w:ascii="Times New Roman" w:hAnsi="Times New Roman" w:cs="Times New Roman"/>
                <w:b/>
                <w:color w:val="000000"/>
              </w:rPr>
              <w:t xml:space="preserve"> Условие 13.</w:t>
            </w:r>
            <w:r w:rsidR="008F6C4C">
              <w:rPr>
                <w:rFonts w:ascii="Times New Roman" w:hAnsi="Times New Roman" w:cs="Times New Roman"/>
                <w:b/>
                <w:color w:val="000000"/>
              </w:rPr>
              <w:t xml:space="preserve">2.1. </w:t>
            </w:r>
          </w:p>
          <w:p w:rsidR="008F6C4C" w:rsidRDefault="008F6C4C" w:rsidP="00EC7C5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color w:val="000000"/>
              </w:rPr>
              <w:t xml:space="preserve">Условие 13.3.1 </w:t>
            </w:r>
            <w:r w:rsidRPr="00DF0EB1">
              <w:rPr>
                <w:rFonts w:ascii="Times New Roman" w:hAnsi="Times New Roman" w:cs="Times New Roman"/>
                <w:color w:val="000000"/>
              </w:rPr>
              <w:t>е изпълнено</w:t>
            </w:r>
            <w:r w:rsidR="008822CB">
              <w:rPr>
                <w:rFonts w:ascii="Times New Roman" w:hAnsi="Times New Roman" w:cs="Times New Roman"/>
                <w:color w:val="000000"/>
              </w:rPr>
              <w:t xml:space="preserve"> по показател „водно ниво”.</w:t>
            </w:r>
            <w:r w:rsidRPr="00DF0EB1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8822CB">
              <w:rPr>
                <w:rFonts w:ascii="Times New Roman" w:hAnsi="Times New Roman" w:cs="Times New Roman"/>
                <w:color w:val="000000"/>
              </w:rPr>
              <w:t>Периодичност на провеждане -  шест</w:t>
            </w:r>
            <w:r w:rsidR="008822CB" w:rsidRPr="00DF0EB1">
              <w:rPr>
                <w:rFonts w:ascii="Times New Roman" w:hAnsi="Times New Roman" w:cs="Times New Roman"/>
                <w:color w:val="000000"/>
              </w:rPr>
              <w:t xml:space="preserve"> месе</w:t>
            </w:r>
            <w:r w:rsidR="008822CB">
              <w:rPr>
                <w:rFonts w:ascii="Times New Roman" w:hAnsi="Times New Roman" w:cs="Times New Roman"/>
                <w:color w:val="000000"/>
              </w:rPr>
              <w:t>ц</w:t>
            </w:r>
            <w:r w:rsidR="008822CB" w:rsidRPr="00DF0EB1">
              <w:rPr>
                <w:rFonts w:ascii="Times New Roman" w:hAnsi="Times New Roman" w:cs="Times New Roman"/>
                <w:color w:val="000000"/>
              </w:rPr>
              <w:t>а</w:t>
            </w:r>
            <w:r w:rsidR="008822CB">
              <w:rPr>
                <w:rFonts w:ascii="Times New Roman" w:hAnsi="Times New Roman" w:cs="Times New Roman"/>
                <w:color w:val="000000"/>
              </w:rPr>
              <w:t xml:space="preserve">, съгласно </w:t>
            </w:r>
            <w:r w:rsidR="008822CB" w:rsidRPr="00DF0EB1">
              <w:rPr>
                <w:rFonts w:ascii="Times New Roman" w:hAnsi="Times New Roman" w:cs="Times New Roman"/>
                <w:b/>
                <w:color w:val="000000"/>
              </w:rPr>
              <w:t>Табл.13.3.1</w:t>
            </w:r>
            <w:r w:rsidR="008822CB">
              <w:rPr>
                <w:rFonts w:ascii="Times New Roman" w:hAnsi="Times New Roman" w:cs="Times New Roman"/>
                <w:color w:val="000000"/>
              </w:rPr>
              <w:t xml:space="preserve"> от </w:t>
            </w:r>
            <w:r w:rsidR="008822CB" w:rsidRPr="00DF0EB1">
              <w:rPr>
                <w:rFonts w:ascii="Times New Roman" w:hAnsi="Times New Roman" w:cs="Times New Roman"/>
                <w:b/>
                <w:color w:val="000000"/>
              </w:rPr>
              <w:t>КР</w:t>
            </w:r>
            <w:r w:rsidR="008822CB">
              <w:rPr>
                <w:rFonts w:ascii="Times New Roman" w:hAnsi="Times New Roman" w:cs="Times New Roman"/>
                <w:b/>
                <w:color w:val="000000"/>
              </w:rPr>
              <w:t xml:space="preserve">. </w:t>
            </w:r>
            <w:r w:rsidR="008822CB">
              <w:rPr>
                <w:rFonts w:ascii="Times New Roman" w:hAnsi="Times New Roman" w:cs="Times New Roman"/>
                <w:color w:val="000000"/>
              </w:rPr>
              <w:t>И</w:t>
            </w:r>
            <w:r w:rsidRPr="00DF0EB1">
              <w:rPr>
                <w:rFonts w:ascii="Times New Roman" w:hAnsi="Times New Roman" w:cs="Times New Roman"/>
                <w:color w:val="000000"/>
              </w:rPr>
              <w:t>змерено е водното ниво на п</w:t>
            </w:r>
            <w:r w:rsidR="00DF0EB1">
              <w:rPr>
                <w:rFonts w:ascii="Times New Roman" w:hAnsi="Times New Roman" w:cs="Times New Roman"/>
                <w:color w:val="000000"/>
              </w:rPr>
              <w:t>одземните води в пиезометрите</w:t>
            </w:r>
            <w:r w:rsidR="008822CB">
              <w:rPr>
                <w:rFonts w:ascii="Times New Roman" w:hAnsi="Times New Roman" w:cs="Times New Roman"/>
                <w:color w:val="000000"/>
              </w:rPr>
              <w:t>:</w:t>
            </w:r>
          </w:p>
          <w:tbl>
            <w:tblPr>
              <w:tblStyle w:val="TableGrid"/>
              <w:tblW w:w="0" w:type="auto"/>
              <w:tblInd w:w="817" w:type="dxa"/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1524"/>
              <w:gridCol w:w="1559"/>
            </w:tblGrid>
            <w:tr w:rsidR="00DF0EB1" w:rsidTr="00422C7D">
              <w:tc>
                <w:tcPr>
                  <w:tcW w:w="1276" w:type="dxa"/>
                  <w:shd w:val="clear" w:color="auto" w:fill="BFBFBF" w:themeFill="background1" w:themeFillShade="BF"/>
                </w:tcPr>
                <w:p w:rsidR="00DF0EB1" w:rsidRPr="00412A44" w:rsidRDefault="00DF0EB1" w:rsidP="00005FA4">
                  <w:pPr>
                    <w:pStyle w:val="ListParagraph"/>
                    <w:ind w:left="0"/>
                    <w:contextualSpacing w:val="0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</w:rPr>
                    <w:t>Пункт</w:t>
                  </w:r>
                </w:p>
              </w:tc>
              <w:tc>
                <w:tcPr>
                  <w:tcW w:w="1524" w:type="dxa"/>
                  <w:shd w:val="clear" w:color="auto" w:fill="BFBFBF" w:themeFill="background1" w:themeFillShade="BF"/>
                </w:tcPr>
                <w:p w:rsidR="00DF0EB1" w:rsidRPr="00A36C64" w:rsidRDefault="00A36C64" w:rsidP="00005FA4">
                  <w:pPr>
                    <w:pStyle w:val="ListParagraph"/>
                    <w:ind w:left="0"/>
                    <w:contextualSpacing w:val="0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val="en-US"/>
                    </w:rPr>
                    <w:t>20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</w:rPr>
                    <w:t>.05.2021</w:t>
                  </w:r>
                </w:p>
              </w:tc>
              <w:tc>
                <w:tcPr>
                  <w:tcW w:w="1559" w:type="dxa"/>
                  <w:shd w:val="clear" w:color="auto" w:fill="BFBFBF" w:themeFill="background1" w:themeFillShade="BF"/>
                </w:tcPr>
                <w:p w:rsidR="00DF0EB1" w:rsidRPr="00412A44" w:rsidRDefault="000956EC" w:rsidP="00005FA4">
                  <w:pPr>
                    <w:pStyle w:val="ListParagraph"/>
                    <w:ind w:left="0"/>
                    <w:contextualSpacing w:val="0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</w:rPr>
                    <w:t>18</w:t>
                  </w:r>
                  <w:r w:rsidR="00AE35E0">
                    <w:rPr>
                      <w:rFonts w:ascii="Times New Roman" w:hAnsi="Times New Roman" w:cs="Times New Roman"/>
                      <w:b/>
                      <w:color w:val="000000"/>
                    </w:rPr>
                    <w:t>.11.20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</w:rPr>
                    <w:t>20</w:t>
                  </w:r>
                </w:p>
              </w:tc>
            </w:tr>
            <w:tr w:rsidR="00DF0EB1" w:rsidRPr="000956EC" w:rsidTr="00AE35E0">
              <w:tc>
                <w:tcPr>
                  <w:tcW w:w="1276" w:type="dxa"/>
                  <w:shd w:val="clear" w:color="auto" w:fill="auto"/>
                </w:tcPr>
                <w:p w:rsidR="00DF0EB1" w:rsidRPr="000956EC" w:rsidRDefault="00DF0EB1" w:rsidP="00005FA4">
                  <w:pPr>
                    <w:pStyle w:val="ListParagraph"/>
                    <w:ind w:left="0"/>
                    <w:contextualSpacing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0956EC">
                    <w:rPr>
                      <w:rFonts w:ascii="Times New Roman" w:hAnsi="Times New Roman" w:cs="Times New Roman"/>
                    </w:rPr>
                    <w:t>П1</w:t>
                  </w:r>
                </w:p>
              </w:tc>
              <w:tc>
                <w:tcPr>
                  <w:tcW w:w="1524" w:type="dxa"/>
                  <w:shd w:val="clear" w:color="auto" w:fill="auto"/>
                </w:tcPr>
                <w:p w:rsidR="00DF0EB1" w:rsidRPr="000956EC" w:rsidRDefault="00A36C64" w:rsidP="00005FA4">
                  <w:pPr>
                    <w:pStyle w:val="ListParagraph"/>
                    <w:ind w:left="0"/>
                    <w:contextualSpacing w:val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8,36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F0EB1" w:rsidRPr="000956EC" w:rsidRDefault="00A36C64" w:rsidP="00005FA4">
                  <w:pPr>
                    <w:pStyle w:val="ListParagraph"/>
                    <w:ind w:left="0"/>
                    <w:contextualSpacing w:val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8,94</w:t>
                  </w:r>
                </w:p>
              </w:tc>
            </w:tr>
            <w:tr w:rsidR="00DF0EB1" w:rsidRPr="000956EC" w:rsidTr="00AE35E0">
              <w:tc>
                <w:tcPr>
                  <w:tcW w:w="1276" w:type="dxa"/>
                  <w:shd w:val="clear" w:color="auto" w:fill="auto"/>
                </w:tcPr>
                <w:p w:rsidR="00DF0EB1" w:rsidRPr="000956EC" w:rsidRDefault="00DF0EB1" w:rsidP="00005FA4">
                  <w:pPr>
                    <w:pStyle w:val="ListParagraph"/>
                    <w:ind w:left="0"/>
                    <w:contextualSpacing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0956EC">
                    <w:rPr>
                      <w:rFonts w:ascii="Times New Roman" w:hAnsi="Times New Roman" w:cs="Times New Roman"/>
                    </w:rPr>
                    <w:t>П2</w:t>
                  </w:r>
                </w:p>
              </w:tc>
              <w:tc>
                <w:tcPr>
                  <w:tcW w:w="1524" w:type="dxa"/>
                  <w:shd w:val="clear" w:color="auto" w:fill="auto"/>
                </w:tcPr>
                <w:p w:rsidR="00DF0EB1" w:rsidRPr="000956EC" w:rsidRDefault="00A36C64" w:rsidP="00005FA4">
                  <w:pPr>
                    <w:pStyle w:val="ListParagraph"/>
                    <w:ind w:left="0"/>
                    <w:contextualSpacing w:val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8,93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F0EB1" w:rsidRPr="000956EC" w:rsidRDefault="00A36C64" w:rsidP="00005FA4">
                  <w:pPr>
                    <w:pStyle w:val="ListParagraph"/>
                    <w:ind w:left="0"/>
                    <w:contextualSpacing w:val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8,65</w:t>
                  </w:r>
                </w:p>
              </w:tc>
            </w:tr>
            <w:tr w:rsidR="00DF0EB1" w:rsidRPr="000956EC" w:rsidTr="00AE35E0">
              <w:tc>
                <w:tcPr>
                  <w:tcW w:w="1276" w:type="dxa"/>
                  <w:shd w:val="clear" w:color="auto" w:fill="auto"/>
                </w:tcPr>
                <w:p w:rsidR="00DF0EB1" w:rsidRPr="000956EC" w:rsidRDefault="00DF0EB1" w:rsidP="00005FA4">
                  <w:pPr>
                    <w:pStyle w:val="ListParagraph"/>
                    <w:ind w:left="0"/>
                    <w:contextualSpacing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0956EC">
                    <w:rPr>
                      <w:rFonts w:ascii="Times New Roman" w:hAnsi="Times New Roman" w:cs="Times New Roman"/>
                    </w:rPr>
                    <w:t>П3</w:t>
                  </w:r>
                </w:p>
              </w:tc>
              <w:tc>
                <w:tcPr>
                  <w:tcW w:w="1524" w:type="dxa"/>
                  <w:shd w:val="clear" w:color="auto" w:fill="auto"/>
                </w:tcPr>
                <w:p w:rsidR="00DF0EB1" w:rsidRPr="000956EC" w:rsidRDefault="00A36C64" w:rsidP="00005FA4">
                  <w:pPr>
                    <w:pStyle w:val="ListParagraph"/>
                    <w:ind w:left="0"/>
                    <w:contextualSpacing w:val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3,64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F0EB1" w:rsidRPr="000956EC" w:rsidRDefault="00A36C64" w:rsidP="00005FA4">
                  <w:pPr>
                    <w:pStyle w:val="ListParagraph"/>
                    <w:ind w:left="0"/>
                    <w:contextualSpacing w:val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3,43</w:t>
                  </w:r>
                </w:p>
              </w:tc>
            </w:tr>
            <w:tr w:rsidR="00DF0EB1" w:rsidRPr="000956EC" w:rsidTr="00AE35E0">
              <w:tc>
                <w:tcPr>
                  <w:tcW w:w="1276" w:type="dxa"/>
                  <w:shd w:val="clear" w:color="auto" w:fill="auto"/>
                </w:tcPr>
                <w:p w:rsidR="00DF0EB1" w:rsidRPr="000956EC" w:rsidRDefault="00DF0EB1" w:rsidP="00005FA4">
                  <w:pPr>
                    <w:pStyle w:val="ListParagraph"/>
                    <w:ind w:left="0"/>
                    <w:contextualSpacing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0956EC">
                    <w:rPr>
                      <w:rFonts w:ascii="Times New Roman" w:hAnsi="Times New Roman" w:cs="Times New Roman"/>
                    </w:rPr>
                    <w:t>П4</w:t>
                  </w:r>
                </w:p>
              </w:tc>
              <w:tc>
                <w:tcPr>
                  <w:tcW w:w="1524" w:type="dxa"/>
                  <w:shd w:val="clear" w:color="auto" w:fill="auto"/>
                </w:tcPr>
                <w:p w:rsidR="00DF0EB1" w:rsidRPr="000956EC" w:rsidRDefault="00A36C64" w:rsidP="00005FA4">
                  <w:pPr>
                    <w:pStyle w:val="ListParagraph"/>
                    <w:ind w:left="0"/>
                    <w:contextualSpacing w:val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18,22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F0EB1" w:rsidRPr="000956EC" w:rsidRDefault="00A36C64" w:rsidP="00005FA4">
                  <w:pPr>
                    <w:pStyle w:val="ListParagraph"/>
                    <w:ind w:left="0"/>
                    <w:contextualSpacing w:val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18,36</w:t>
                  </w:r>
                </w:p>
              </w:tc>
            </w:tr>
            <w:tr w:rsidR="00DF0EB1" w:rsidRPr="000956EC" w:rsidTr="00AE35E0">
              <w:tc>
                <w:tcPr>
                  <w:tcW w:w="127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DF0EB1" w:rsidRPr="000956EC" w:rsidRDefault="00DF0EB1" w:rsidP="00005FA4">
                  <w:pPr>
                    <w:pStyle w:val="ListParagraph"/>
                    <w:ind w:left="0"/>
                    <w:contextualSpacing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0956EC">
                    <w:rPr>
                      <w:rFonts w:ascii="Times New Roman" w:hAnsi="Times New Roman" w:cs="Times New Roman"/>
                    </w:rPr>
                    <w:t>П5</w:t>
                  </w:r>
                </w:p>
              </w:tc>
              <w:tc>
                <w:tcPr>
                  <w:tcW w:w="152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DF0EB1" w:rsidRPr="000956EC" w:rsidRDefault="00A36C64" w:rsidP="00005FA4">
                  <w:pPr>
                    <w:pStyle w:val="ListParagraph"/>
                    <w:ind w:left="0"/>
                    <w:contextualSpacing w:val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5,56</w:t>
                  </w:r>
                </w:p>
              </w:tc>
              <w:tc>
                <w:tcPr>
                  <w:tcW w:w="155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DF0EB1" w:rsidRPr="000956EC" w:rsidRDefault="00A36C64" w:rsidP="00005FA4">
                  <w:pPr>
                    <w:pStyle w:val="ListParagraph"/>
                    <w:ind w:left="0"/>
                    <w:contextualSpacing w:val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5,24</w:t>
                  </w:r>
                </w:p>
              </w:tc>
            </w:tr>
          </w:tbl>
          <w:p w:rsidR="001A0B37" w:rsidRPr="009B426D" w:rsidRDefault="00DF0EB1" w:rsidP="00BA7D1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F0EB1">
              <w:rPr>
                <w:rFonts w:ascii="Times New Roman" w:hAnsi="Times New Roman" w:cs="Times New Roman"/>
                <w:b/>
              </w:rPr>
              <w:tab/>
            </w:r>
          </w:p>
        </w:tc>
      </w:tr>
      <w:tr w:rsidR="004A0AEF" w:rsidRPr="00F84E9F" w:rsidTr="00BA7D16">
        <w:trPr>
          <w:trHeight w:val="1576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7D4E" w:rsidRPr="00F84E9F" w:rsidRDefault="00B269A7" w:rsidP="000956EC">
            <w:pPr>
              <w:spacing w:after="0" w:line="240" w:lineRule="auto"/>
              <w:jc w:val="both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  <w:b/>
              </w:rPr>
              <w:t>Условие 13.3</w:t>
            </w:r>
            <w:r w:rsidR="004A0AEF" w:rsidRPr="00F84E9F">
              <w:rPr>
                <w:rFonts w:ascii="Times New Roman" w:hAnsi="Times New Roman" w:cs="Times New Roman"/>
                <w:b/>
              </w:rPr>
              <w:t>.6.</w:t>
            </w:r>
            <w:r w:rsidR="004A0AEF" w:rsidRPr="00F84E9F">
              <w:rPr>
                <w:rFonts w:ascii="Times New Roman" w:hAnsi="Times New Roman" w:cs="Times New Roman"/>
              </w:rPr>
              <w:t xml:space="preserve"> Притежателят на настоящото разрешително да докладва предприети допълнителни мерки за опазване на почвата и подземните води по </w:t>
            </w:r>
            <w:r>
              <w:rPr>
                <w:rFonts w:ascii="Times New Roman" w:hAnsi="Times New Roman" w:cs="Times New Roman"/>
                <w:b/>
              </w:rPr>
              <w:t>Условие 13.3</w:t>
            </w:r>
            <w:r w:rsidR="004A0AEF" w:rsidRPr="00F84E9F">
              <w:rPr>
                <w:rFonts w:ascii="Times New Roman" w:hAnsi="Times New Roman" w:cs="Times New Roman"/>
                <w:b/>
              </w:rPr>
              <w:t>.3.</w:t>
            </w:r>
            <w:r w:rsidR="004A0AEF" w:rsidRPr="00F84E9F">
              <w:rPr>
                <w:rFonts w:ascii="Times New Roman" w:hAnsi="Times New Roman" w:cs="Times New Roman"/>
              </w:rPr>
              <w:t>, като част от ГДОС.</w:t>
            </w:r>
          </w:p>
        </w:tc>
        <w:tc>
          <w:tcPr>
            <w:tcW w:w="5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C64" w:rsidRPr="00F84E9F" w:rsidRDefault="00A36C64" w:rsidP="006D6599">
            <w:pPr>
              <w:spacing w:after="0" w:line="240" w:lineRule="auto"/>
              <w:jc w:val="both"/>
              <w:rPr>
                <w:rFonts w:ascii="Times New Roman" w:hAnsi="Times New Roman" w:cs="Times New Roman"/>
                <w:highlight w:val="green"/>
              </w:rPr>
            </w:pPr>
            <w:r>
              <w:rPr>
                <w:rFonts w:ascii="Times New Roman" w:hAnsi="Times New Roman" w:cs="Times New Roman"/>
              </w:rPr>
              <w:t xml:space="preserve">        На 14.12.</w:t>
            </w:r>
            <w:r w:rsidR="006D6599">
              <w:rPr>
                <w:rFonts w:ascii="Times New Roman" w:hAnsi="Times New Roman" w:cs="Times New Roman"/>
              </w:rPr>
              <w:t xml:space="preserve">2021 г. е извършено почистване </w:t>
            </w:r>
            <w:r>
              <w:rPr>
                <w:rFonts w:ascii="Times New Roman" w:hAnsi="Times New Roman" w:cs="Times New Roman"/>
              </w:rPr>
              <w:t>на канализацията от изнесени земни маси и пр</w:t>
            </w:r>
            <w:r w:rsidR="006D6599">
              <w:rPr>
                <w:rFonts w:ascii="Times New Roman" w:hAnsi="Times New Roman" w:cs="Times New Roman"/>
              </w:rPr>
              <w:t>ъст</w:t>
            </w:r>
            <w:r>
              <w:rPr>
                <w:rFonts w:ascii="Times New Roman" w:hAnsi="Times New Roman" w:cs="Times New Roman"/>
              </w:rPr>
              <w:t xml:space="preserve"> с помпа</w:t>
            </w:r>
            <w:r w:rsidR="006C20C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”Вома” за осигуряване на свободно оттичане на дъждовните води през периода на усилени валежи.</w:t>
            </w:r>
            <w:r w:rsidRPr="00F84E9F">
              <w:rPr>
                <w:rFonts w:ascii="Times New Roman" w:hAnsi="Times New Roman" w:cs="Times New Roman"/>
                <w:highlight w:val="green"/>
              </w:rPr>
              <w:t xml:space="preserve"> </w:t>
            </w:r>
          </w:p>
        </w:tc>
      </w:tr>
    </w:tbl>
    <w:p w:rsidR="000264D8" w:rsidRDefault="000264D8" w:rsidP="0072053A">
      <w:pPr>
        <w:spacing w:after="0"/>
        <w:ind w:left="709" w:firstLine="70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84E9F" w:rsidRDefault="00D52339" w:rsidP="00B220D5">
      <w:pPr>
        <w:pStyle w:val="Heading1"/>
        <w:tabs>
          <w:tab w:val="clear" w:pos="612"/>
        </w:tabs>
        <w:suppressAutoHyphens w:val="0"/>
        <w:spacing w:before="360" w:after="120" w:line="276" w:lineRule="auto"/>
        <w:ind w:left="709" w:firstLine="0"/>
        <w:rPr>
          <w:caps/>
          <w:u w:val="single"/>
        </w:rPr>
      </w:pPr>
      <w:r w:rsidRPr="009E385E">
        <w:rPr>
          <w:caps/>
        </w:rPr>
        <w:t xml:space="preserve">          </w:t>
      </w:r>
      <w:r w:rsidRPr="00050371">
        <w:rPr>
          <w:caps/>
          <w:u w:val="single"/>
        </w:rPr>
        <w:t xml:space="preserve"> </w:t>
      </w:r>
      <w:r w:rsidR="00D05997" w:rsidRPr="00050371">
        <w:rPr>
          <w:caps/>
          <w:u w:val="single"/>
        </w:rPr>
        <w:t>5.</w:t>
      </w:r>
      <w:bookmarkStart w:id="0" w:name="_Toc480717162"/>
      <w:r w:rsidR="00D05997" w:rsidRPr="00050371">
        <w:rPr>
          <w:caps/>
          <w:u w:val="single"/>
        </w:rPr>
        <w:t>Доклад по Инвестиционна програма за привеждане в съответствие с условията на КР</w:t>
      </w:r>
      <w:r w:rsidR="00BF0D9E" w:rsidRPr="00050371">
        <w:rPr>
          <w:caps/>
          <w:u w:val="single"/>
        </w:rPr>
        <w:t>.</w:t>
      </w:r>
    </w:p>
    <w:p w:rsidR="002E2EA2" w:rsidRDefault="002E2EA2" w:rsidP="002E2EA2">
      <w:pPr>
        <w:ind w:left="709" w:hanging="709"/>
        <w:rPr>
          <w:rFonts w:ascii="Times New Roman" w:hAnsi="Times New Roman" w:cs="Times New Roman"/>
          <w:bCs/>
          <w:iCs/>
          <w:bdr w:val="none" w:sz="0" w:space="0" w:color="auto" w:frame="1"/>
        </w:rPr>
      </w:pPr>
      <w:r>
        <w:rPr>
          <w:lang w:eastAsia="ar-SA"/>
        </w:rPr>
        <w:tab/>
      </w:r>
      <w:r>
        <w:rPr>
          <w:lang w:eastAsia="ar-SA"/>
        </w:rPr>
        <w:tab/>
      </w:r>
      <w:r w:rsidRPr="00F860CB">
        <w:rPr>
          <w:rFonts w:ascii="Times New Roman" w:hAnsi="Times New Roman" w:cs="Times New Roman"/>
          <w:lang w:eastAsia="ar-SA"/>
        </w:rPr>
        <w:t xml:space="preserve">Основните насоки, по които се работи през 2021 година е намаляване количеството на </w:t>
      </w:r>
      <w:r w:rsidRPr="006C20C5">
        <w:rPr>
          <w:rFonts w:ascii="Times New Roman" w:hAnsi="Times New Roman" w:cs="Times New Roman"/>
          <w:lang w:eastAsia="ar-SA"/>
        </w:rPr>
        <w:t xml:space="preserve">депонираните отпадъци и постигане на целите по чл.31 от ЗУО чрез изграждане на Сепарираща инсталация на територията на Регионално депо Разлог. В тази връзка през отчетната година беше </w:t>
      </w:r>
      <w:r w:rsidRPr="006C20C5">
        <w:rPr>
          <w:rFonts w:ascii="Times New Roman" w:hAnsi="Times New Roman" w:cs="Times New Roman"/>
          <w:bCs/>
          <w:iCs/>
          <w:bdr w:val="none" w:sz="0" w:space="0" w:color="auto" w:frame="1"/>
        </w:rPr>
        <w:t>подписан договор за “Инженеринг – проектиране, СМР, доставка на оборудване и осъществяване на авторски надзор за сепарираща инсталация на обект: „Регионално депо за неопасни отпадъци на общините Ра</w:t>
      </w:r>
      <w:r w:rsidR="00BA7D16" w:rsidRPr="006C20C5">
        <w:rPr>
          <w:rFonts w:ascii="Times New Roman" w:hAnsi="Times New Roman" w:cs="Times New Roman"/>
          <w:bCs/>
          <w:iCs/>
          <w:bdr w:val="none" w:sz="0" w:space="0" w:color="auto" w:frame="1"/>
        </w:rPr>
        <w:t xml:space="preserve">злог, Банско, Белица и Якоруда“. </w:t>
      </w:r>
      <w:r w:rsidRPr="006C20C5">
        <w:rPr>
          <w:rFonts w:ascii="Times New Roman" w:hAnsi="Times New Roman" w:cs="Times New Roman"/>
          <w:bCs/>
          <w:iCs/>
          <w:bdr w:val="none" w:sz="0" w:space="0" w:color="auto" w:frame="1"/>
        </w:rPr>
        <w:t xml:space="preserve"> </w:t>
      </w:r>
      <w:r w:rsidR="00BA7D16" w:rsidRPr="006C20C5">
        <w:rPr>
          <w:rFonts w:ascii="Times New Roman" w:hAnsi="Times New Roman" w:cs="Times New Roman"/>
          <w:bCs/>
          <w:iCs/>
          <w:bdr w:val="none" w:sz="0" w:space="0" w:color="auto" w:frame="1"/>
        </w:rPr>
        <w:t xml:space="preserve">Извършено е </w:t>
      </w:r>
      <w:r w:rsidRPr="006C20C5">
        <w:rPr>
          <w:rFonts w:ascii="Times New Roman" w:hAnsi="Times New Roman" w:cs="Times New Roman"/>
          <w:bCs/>
          <w:iCs/>
          <w:bdr w:val="none" w:sz="0" w:space="0" w:color="auto" w:frame="1"/>
        </w:rPr>
        <w:t xml:space="preserve"> геоложко проучване на терена. </w:t>
      </w:r>
      <w:r w:rsidR="00BA7D16" w:rsidRPr="006C20C5">
        <w:rPr>
          <w:rFonts w:ascii="Times New Roman" w:hAnsi="Times New Roman" w:cs="Times New Roman"/>
          <w:bCs/>
          <w:iCs/>
          <w:bdr w:val="none" w:sz="0" w:space="0" w:color="auto" w:frame="1"/>
        </w:rPr>
        <w:t xml:space="preserve">Подготвя се работният проект. </w:t>
      </w:r>
      <w:r w:rsidRPr="006C20C5">
        <w:rPr>
          <w:rFonts w:ascii="Times New Roman" w:hAnsi="Times New Roman" w:cs="Times New Roman"/>
          <w:bCs/>
          <w:iCs/>
          <w:bdr w:val="none" w:sz="0" w:space="0" w:color="auto" w:frame="1"/>
        </w:rPr>
        <w:t>Доставена е ме</w:t>
      </w:r>
      <w:r w:rsidR="003545C1" w:rsidRPr="006C20C5">
        <w:rPr>
          <w:rFonts w:ascii="Times New Roman" w:hAnsi="Times New Roman" w:cs="Times New Roman"/>
          <w:bCs/>
          <w:iCs/>
          <w:bdr w:val="none" w:sz="0" w:space="0" w:color="auto" w:frame="1"/>
        </w:rPr>
        <w:t>ханизацията, която ще обслужва С</w:t>
      </w:r>
      <w:r w:rsidRPr="006C20C5">
        <w:rPr>
          <w:rFonts w:ascii="Times New Roman" w:hAnsi="Times New Roman" w:cs="Times New Roman"/>
          <w:bCs/>
          <w:iCs/>
          <w:bdr w:val="none" w:sz="0" w:space="0" w:color="auto" w:frame="1"/>
        </w:rPr>
        <w:t>епари</w:t>
      </w:r>
      <w:r w:rsidR="00BA7D16" w:rsidRPr="006C20C5">
        <w:rPr>
          <w:rFonts w:ascii="Times New Roman" w:hAnsi="Times New Roman" w:cs="Times New Roman"/>
          <w:bCs/>
          <w:iCs/>
          <w:bdr w:val="none" w:sz="0" w:space="0" w:color="auto" w:frame="1"/>
        </w:rPr>
        <w:t>раща инсталация: челни товарачи</w:t>
      </w:r>
      <w:r w:rsidRPr="006C20C5">
        <w:rPr>
          <w:rFonts w:ascii="Times New Roman" w:hAnsi="Times New Roman" w:cs="Times New Roman"/>
          <w:bCs/>
          <w:iCs/>
          <w:bdr w:val="none" w:sz="0" w:space="0" w:color="auto" w:frame="1"/>
        </w:rPr>
        <w:t xml:space="preserve"> </w:t>
      </w:r>
      <w:r w:rsidR="00F860CB" w:rsidRPr="006C20C5">
        <w:rPr>
          <w:rFonts w:ascii="Times New Roman" w:hAnsi="Times New Roman" w:cs="Times New Roman"/>
          <w:bCs/>
          <w:iCs/>
          <w:bdr w:val="none" w:sz="0" w:space="0" w:color="auto" w:frame="1"/>
        </w:rPr>
        <w:t xml:space="preserve">, </w:t>
      </w:r>
      <w:r w:rsidRPr="006C20C5">
        <w:rPr>
          <w:rFonts w:ascii="Times New Roman" w:hAnsi="Times New Roman" w:cs="Times New Roman"/>
          <w:bCs/>
          <w:iCs/>
          <w:bdr w:val="none" w:sz="0" w:space="0" w:color="auto" w:frame="1"/>
        </w:rPr>
        <w:t>колесен багер, мотокар, самосвал.</w:t>
      </w:r>
      <w:r w:rsidR="00BA7D16">
        <w:rPr>
          <w:rFonts w:ascii="Times New Roman" w:hAnsi="Times New Roman" w:cs="Times New Roman"/>
          <w:bCs/>
          <w:iCs/>
          <w:bdr w:val="none" w:sz="0" w:space="0" w:color="auto" w:frame="1"/>
        </w:rPr>
        <w:t xml:space="preserve"> </w:t>
      </w:r>
    </w:p>
    <w:p w:rsidR="00F860CB" w:rsidRPr="00F860CB" w:rsidRDefault="00F860CB" w:rsidP="002E2EA2">
      <w:pPr>
        <w:ind w:left="709" w:hanging="709"/>
        <w:rPr>
          <w:rFonts w:ascii="Times New Roman" w:hAnsi="Times New Roman" w:cs="Times New Roman"/>
          <w:lang w:eastAsia="ar-SA"/>
        </w:rPr>
      </w:pPr>
    </w:p>
    <w:bookmarkEnd w:id="0"/>
    <w:p w:rsidR="00D17A93" w:rsidRPr="00D17A93" w:rsidRDefault="00D17A93" w:rsidP="00D05AD8">
      <w:pPr>
        <w:pStyle w:val="ListParagraph"/>
        <w:shd w:val="clear" w:color="auto" w:fill="FFFFFF"/>
        <w:autoSpaceDE w:val="0"/>
        <w:ind w:left="709"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17A93">
        <w:rPr>
          <w:rFonts w:ascii="Times New Roman" w:hAnsi="Times New Roman" w:cs="Times New Roman"/>
          <w:b/>
          <w:bCs/>
          <w:sz w:val="24"/>
          <w:szCs w:val="24"/>
          <w:u w:val="single"/>
        </w:rPr>
        <w:t>6. ПРЕКР</w:t>
      </w:r>
      <w:r w:rsidR="00567A72">
        <w:rPr>
          <w:rFonts w:ascii="Times New Roman" w:hAnsi="Times New Roman" w:cs="Times New Roman"/>
          <w:b/>
          <w:bCs/>
          <w:sz w:val="24"/>
          <w:szCs w:val="24"/>
          <w:u w:val="single"/>
        </w:rPr>
        <w:t>АТЯВАНЕ РАБОТАТА НА ИНСТАЛАЦИИТЕ</w:t>
      </w:r>
      <w:r w:rsidRPr="00D17A9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ИЛИ НА ЧАСТ</w:t>
      </w:r>
      <w:r w:rsidR="00567A72">
        <w:rPr>
          <w:rFonts w:ascii="Times New Roman" w:hAnsi="Times New Roman" w:cs="Times New Roman"/>
          <w:b/>
          <w:bCs/>
          <w:sz w:val="24"/>
          <w:szCs w:val="24"/>
          <w:u w:val="single"/>
        </w:rPr>
        <w:t>И</w:t>
      </w:r>
      <w:r w:rsidRPr="00D17A9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ОТ ТЯХ;</w:t>
      </w:r>
    </w:p>
    <w:p w:rsidR="00D17A93" w:rsidRPr="006607A3" w:rsidRDefault="00F860CB" w:rsidP="000956EC">
      <w:pPr>
        <w:pStyle w:val="ListParagraph"/>
        <w:shd w:val="clear" w:color="auto" w:fill="FFFFFF"/>
        <w:autoSpaceDE w:val="0"/>
        <w:spacing w:after="0"/>
        <w:ind w:left="709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 периода 01.01.2021</w:t>
      </w:r>
      <w:r w:rsidR="006607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- 31.12.2021</w:t>
      </w:r>
      <w:r w:rsidR="00D17A93" w:rsidRPr="006607A3">
        <w:rPr>
          <w:rFonts w:ascii="Times New Roman" w:hAnsi="Times New Roman" w:cs="Times New Roman"/>
          <w:sz w:val="24"/>
          <w:szCs w:val="24"/>
        </w:rPr>
        <w:t xml:space="preserve"> год. </w:t>
      </w:r>
      <w:r w:rsidR="00445D84">
        <w:rPr>
          <w:rFonts w:ascii="Times New Roman" w:hAnsi="Times New Roman" w:cs="Times New Roman"/>
          <w:sz w:val="24"/>
          <w:szCs w:val="24"/>
        </w:rPr>
        <w:t>не е прекратявана</w:t>
      </w:r>
      <w:r w:rsidR="00D17A93" w:rsidRPr="006607A3">
        <w:rPr>
          <w:rFonts w:ascii="Times New Roman" w:hAnsi="Times New Roman" w:cs="Times New Roman"/>
          <w:sz w:val="24"/>
          <w:szCs w:val="24"/>
        </w:rPr>
        <w:t xml:space="preserve"> </w:t>
      </w:r>
      <w:r w:rsidR="00D92873" w:rsidRPr="006607A3">
        <w:rPr>
          <w:rFonts w:ascii="Times New Roman" w:hAnsi="Times New Roman" w:cs="Times New Roman"/>
          <w:sz w:val="24"/>
          <w:szCs w:val="24"/>
        </w:rPr>
        <w:t xml:space="preserve"> </w:t>
      </w:r>
      <w:r w:rsidR="00D17A93" w:rsidRPr="006607A3">
        <w:rPr>
          <w:rFonts w:ascii="Times New Roman" w:hAnsi="Times New Roman" w:cs="Times New Roman"/>
          <w:sz w:val="24"/>
          <w:szCs w:val="24"/>
        </w:rPr>
        <w:t>работата на инсталацията или на част</w:t>
      </w:r>
      <w:r w:rsidR="006607A3">
        <w:rPr>
          <w:rFonts w:ascii="Times New Roman" w:hAnsi="Times New Roman" w:cs="Times New Roman"/>
          <w:sz w:val="24"/>
          <w:szCs w:val="24"/>
        </w:rPr>
        <w:t>и</w:t>
      </w:r>
      <w:r w:rsidR="00D17A93" w:rsidRPr="006607A3">
        <w:rPr>
          <w:rFonts w:ascii="Times New Roman" w:hAnsi="Times New Roman" w:cs="Times New Roman"/>
          <w:sz w:val="24"/>
          <w:szCs w:val="24"/>
        </w:rPr>
        <w:t xml:space="preserve"> от нея.</w:t>
      </w:r>
    </w:p>
    <w:tbl>
      <w:tblPr>
        <w:tblW w:w="0" w:type="auto"/>
        <w:tblInd w:w="817" w:type="dxa"/>
        <w:tblLayout w:type="fixed"/>
        <w:tblLook w:val="0000" w:firstRow="0" w:lastRow="0" w:firstColumn="0" w:lastColumn="0" w:noHBand="0" w:noVBand="0"/>
      </w:tblPr>
      <w:tblGrid>
        <w:gridCol w:w="4042"/>
        <w:gridCol w:w="5739"/>
      </w:tblGrid>
      <w:tr w:rsidR="00D17A93" w:rsidRPr="00D17A93" w:rsidTr="000956EC">
        <w:trPr>
          <w:trHeight w:val="328"/>
        </w:trPr>
        <w:tc>
          <w:tcPr>
            <w:tcW w:w="4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7A93" w:rsidRPr="00D17A93" w:rsidRDefault="00AA6707" w:rsidP="000956EC">
            <w:pPr>
              <w:autoSpaceDE w:val="0"/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A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Условия по КР №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519 – Н0</w:t>
            </w:r>
            <w:r w:rsidRPr="00D17A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/20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  <w:r w:rsidRPr="00D17A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5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A93" w:rsidRPr="00D17A93" w:rsidRDefault="00D17A93" w:rsidP="000956EC">
            <w:pPr>
              <w:autoSpaceDE w:val="0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A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Докладване</w:t>
            </w:r>
          </w:p>
        </w:tc>
      </w:tr>
      <w:tr w:rsidR="00D17A93" w:rsidRPr="00D17A93" w:rsidTr="00D17A93">
        <w:tc>
          <w:tcPr>
            <w:tcW w:w="4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7A93" w:rsidRPr="00D17A93" w:rsidRDefault="00D17A93" w:rsidP="000956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Условие 16.4</w:t>
            </w:r>
            <w:r w:rsidRPr="00D17A93">
              <w:rPr>
                <w:rFonts w:ascii="Times New Roman" w:hAnsi="Times New Roman" w:cs="Times New Roman"/>
                <w:b/>
                <w:bCs/>
              </w:rPr>
              <w:t>.</w:t>
            </w:r>
            <w:r w:rsidRPr="00D17A93">
              <w:rPr>
                <w:rFonts w:ascii="Times New Roman" w:hAnsi="Times New Roman" w:cs="Times New Roman"/>
              </w:rPr>
              <w:t xml:space="preserve"> Притежателят на настоящото комплексно разрешително да докладва изпълнението на мерките на плановете по </w:t>
            </w:r>
            <w:r w:rsidRPr="00D17A93">
              <w:rPr>
                <w:rFonts w:ascii="Times New Roman" w:hAnsi="Times New Roman" w:cs="Times New Roman"/>
                <w:b/>
              </w:rPr>
              <w:t>Условие 16.2</w:t>
            </w:r>
            <w:r w:rsidRPr="00D17A93">
              <w:rPr>
                <w:rFonts w:ascii="Times New Roman" w:hAnsi="Times New Roman" w:cs="Times New Roman"/>
              </w:rPr>
              <w:t xml:space="preserve"> и </w:t>
            </w:r>
            <w:r w:rsidRPr="00D17A93">
              <w:rPr>
                <w:rFonts w:ascii="Times New Roman" w:hAnsi="Times New Roman" w:cs="Times New Roman"/>
                <w:b/>
              </w:rPr>
              <w:t>Условие 16.3</w:t>
            </w:r>
            <w:r w:rsidRPr="00D17A93">
              <w:rPr>
                <w:rFonts w:ascii="Times New Roman" w:hAnsi="Times New Roman" w:cs="Times New Roman"/>
              </w:rPr>
              <w:t xml:space="preserve"> като част от ГДОС.</w:t>
            </w:r>
          </w:p>
        </w:tc>
        <w:tc>
          <w:tcPr>
            <w:tcW w:w="5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A93" w:rsidRDefault="00E153C1" w:rsidP="00D17A93">
            <w:pPr>
              <w:shd w:val="clear" w:color="auto" w:fill="FFFFFF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="00D17A93" w:rsidRPr="00D17A93">
              <w:rPr>
                <w:rFonts w:ascii="Times New Roman" w:hAnsi="Times New Roman" w:cs="Times New Roman"/>
              </w:rPr>
              <w:t xml:space="preserve">В </w:t>
            </w:r>
            <w:r>
              <w:rPr>
                <w:rFonts w:ascii="Times New Roman" w:hAnsi="Times New Roman" w:cs="Times New Roman"/>
              </w:rPr>
              <w:t>отчетния</w:t>
            </w:r>
            <w:r w:rsidR="00D17A93" w:rsidRPr="00D17A93">
              <w:rPr>
                <w:rFonts w:ascii="Times New Roman" w:hAnsi="Times New Roman" w:cs="Times New Roman"/>
              </w:rPr>
              <w:t xml:space="preserve"> период не </w:t>
            </w:r>
            <w:r w:rsidR="008822CB">
              <w:rPr>
                <w:rFonts w:ascii="Times New Roman" w:hAnsi="Times New Roman" w:cs="Times New Roman"/>
              </w:rPr>
              <w:t xml:space="preserve">е </w:t>
            </w:r>
            <w:r w:rsidR="00D17A93">
              <w:rPr>
                <w:rFonts w:ascii="Times New Roman" w:hAnsi="Times New Roman" w:cs="Times New Roman"/>
              </w:rPr>
              <w:t xml:space="preserve">имало предпоставки за </w:t>
            </w:r>
            <w:r w:rsidR="00D17A93" w:rsidRPr="00D17A93">
              <w:rPr>
                <w:rFonts w:ascii="Times New Roman" w:hAnsi="Times New Roman" w:cs="Times New Roman"/>
              </w:rPr>
              <w:t xml:space="preserve"> прекратявана дейността на инсталацията</w:t>
            </w:r>
            <w:r w:rsidR="00D17A93">
              <w:rPr>
                <w:rFonts w:ascii="Times New Roman" w:hAnsi="Times New Roman" w:cs="Times New Roman"/>
              </w:rPr>
              <w:t xml:space="preserve"> или части от нея. </w:t>
            </w:r>
          </w:p>
          <w:p w:rsidR="00D17A93" w:rsidRPr="00D17A93" w:rsidRDefault="008822CB" w:rsidP="008822CB">
            <w:pPr>
              <w:shd w:val="clear" w:color="auto" w:fill="FFFFFF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с</w:t>
            </w:r>
            <w:r w:rsidR="00D17A93">
              <w:rPr>
                <w:rFonts w:ascii="Times New Roman" w:hAnsi="Times New Roman" w:cs="Times New Roman"/>
              </w:rPr>
              <w:t xml:space="preserve">а настъпили обстоятелства за прилагане на </w:t>
            </w:r>
            <w:r w:rsidR="00D17A93" w:rsidRPr="00D17A93">
              <w:rPr>
                <w:rFonts w:ascii="Times New Roman" w:hAnsi="Times New Roman" w:cs="Times New Roman"/>
                <w:b/>
              </w:rPr>
              <w:t>Условие 16.2</w:t>
            </w:r>
            <w:r w:rsidR="00D17A93" w:rsidRPr="00D17A93">
              <w:rPr>
                <w:rFonts w:ascii="Times New Roman" w:hAnsi="Times New Roman" w:cs="Times New Roman"/>
              </w:rPr>
              <w:t xml:space="preserve"> и </w:t>
            </w:r>
            <w:r w:rsidR="00D17A93" w:rsidRPr="00D17A93">
              <w:rPr>
                <w:rFonts w:ascii="Times New Roman" w:hAnsi="Times New Roman" w:cs="Times New Roman"/>
                <w:b/>
              </w:rPr>
              <w:t>Условие 16.3</w:t>
            </w:r>
            <w:r w:rsidR="00D17A93" w:rsidRPr="00D17A93">
              <w:rPr>
                <w:rFonts w:ascii="Times New Roman" w:hAnsi="Times New Roman" w:cs="Times New Roman"/>
              </w:rPr>
              <w:t xml:space="preserve"> </w:t>
            </w:r>
            <w:r w:rsidR="00D17A93">
              <w:rPr>
                <w:rFonts w:ascii="Times New Roman" w:hAnsi="Times New Roman" w:cs="Times New Roman"/>
              </w:rPr>
              <w:t xml:space="preserve"> от </w:t>
            </w:r>
            <w:r w:rsidR="00D17A93" w:rsidRPr="005C4915">
              <w:rPr>
                <w:rFonts w:ascii="Times New Roman" w:hAnsi="Times New Roman" w:cs="Times New Roman"/>
                <w:b/>
              </w:rPr>
              <w:t>КР</w:t>
            </w:r>
            <w:r w:rsidR="00D17A93">
              <w:rPr>
                <w:rFonts w:ascii="Times New Roman" w:hAnsi="Times New Roman" w:cs="Times New Roman"/>
              </w:rPr>
              <w:t>.</w:t>
            </w:r>
            <w:r w:rsidR="00264D8C">
              <w:t xml:space="preserve"> </w:t>
            </w:r>
          </w:p>
        </w:tc>
      </w:tr>
    </w:tbl>
    <w:p w:rsidR="000B77F4" w:rsidRDefault="00185979" w:rsidP="00050371">
      <w:pPr>
        <w:ind w:left="709" w:firstLine="70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7</w:t>
      </w:r>
      <w:r w:rsidR="00D17A93" w:rsidRPr="00050371">
        <w:rPr>
          <w:rFonts w:ascii="Times New Roman" w:hAnsi="Times New Roman" w:cs="Times New Roman"/>
          <w:b/>
          <w:sz w:val="24"/>
          <w:szCs w:val="24"/>
          <w:u w:val="single"/>
        </w:rPr>
        <w:t>.СВЪРЗАНИ С ОКОЛНАТА СРЕДА АВАРИИ, ОПЛАКВАНИЯ И ВЪЗРАЖЕНИЯ</w:t>
      </w:r>
    </w:p>
    <w:p w:rsidR="000B77F4" w:rsidRPr="00050371" w:rsidRDefault="00050371" w:rsidP="000956EC">
      <w:pPr>
        <w:spacing w:after="0"/>
        <w:ind w:left="709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0371">
        <w:rPr>
          <w:rFonts w:ascii="Times New Roman" w:hAnsi="Times New Roman" w:cs="Times New Roman"/>
          <w:b/>
          <w:sz w:val="24"/>
          <w:szCs w:val="24"/>
        </w:rPr>
        <w:t>7.1.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50371">
        <w:rPr>
          <w:rFonts w:ascii="Times New Roman" w:hAnsi="Times New Roman" w:cs="Times New Roman"/>
          <w:b/>
          <w:sz w:val="24"/>
          <w:szCs w:val="24"/>
        </w:rPr>
        <w:t>Аварии</w:t>
      </w:r>
    </w:p>
    <w:tbl>
      <w:tblPr>
        <w:tblW w:w="0" w:type="auto"/>
        <w:tblInd w:w="817" w:type="dxa"/>
        <w:tblLayout w:type="fixed"/>
        <w:tblLook w:val="0000" w:firstRow="0" w:lastRow="0" w:firstColumn="0" w:lastColumn="0" w:noHBand="0" w:noVBand="0"/>
      </w:tblPr>
      <w:tblGrid>
        <w:gridCol w:w="4678"/>
        <w:gridCol w:w="5103"/>
      </w:tblGrid>
      <w:tr w:rsidR="00050371" w:rsidRPr="00D17A93" w:rsidTr="0030323E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0371" w:rsidRPr="00D17A93" w:rsidRDefault="00050371" w:rsidP="000956EC">
            <w:pPr>
              <w:autoSpaceDE w:val="0"/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A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Условия по КР № </w:t>
            </w:r>
            <w:r w:rsidR="00AA67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519 – Н0</w:t>
            </w:r>
            <w:r w:rsidRPr="00D17A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/20</w:t>
            </w:r>
            <w:r w:rsidR="00AA67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  <w:r w:rsidRPr="00D17A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371" w:rsidRPr="00D17A93" w:rsidRDefault="00050371" w:rsidP="000063E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A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Докладване</w:t>
            </w:r>
          </w:p>
        </w:tc>
      </w:tr>
      <w:tr w:rsidR="00050371" w:rsidRPr="00D17A93" w:rsidTr="0030323E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20D5" w:rsidRPr="00050371" w:rsidRDefault="00050371" w:rsidP="00DC107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PMingLiU" w:hAnsi="Times New Roman" w:cs="Times New Roman"/>
              </w:rPr>
            </w:pPr>
            <w:r w:rsidRPr="00050371">
              <w:rPr>
                <w:rFonts w:ascii="Times New Roman" w:eastAsia="PMingLiU" w:hAnsi="Times New Roman" w:cs="Times New Roman"/>
                <w:b/>
              </w:rPr>
              <w:t xml:space="preserve">Условие </w:t>
            </w:r>
            <w:r w:rsidR="00DC1078">
              <w:rPr>
                <w:rFonts w:ascii="Times New Roman" w:eastAsia="PMingLiU" w:hAnsi="Times New Roman" w:cs="Times New Roman"/>
                <w:b/>
              </w:rPr>
              <w:t>14</w:t>
            </w:r>
            <w:r w:rsidRPr="00050371">
              <w:rPr>
                <w:rFonts w:ascii="Times New Roman" w:eastAsia="PMingLiU" w:hAnsi="Times New Roman" w:cs="Times New Roman"/>
                <w:b/>
              </w:rPr>
              <w:t>.</w:t>
            </w:r>
            <w:r w:rsidR="0030323E">
              <w:rPr>
                <w:rFonts w:ascii="Times New Roman" w:eastAsia="PMingLiU" w:hAnsi="Times New Roman" w:cs="Times New Roman"/>
                <w:b/>
              </w:rPr>
              <w:t>1</w:t>
            </w:r>
            <w:r w:rsidRPr="00050371">
              <w:rPr>
                <w:rFonts w:ascii="Times New Roman" w:eastAsia="PMingLiU" w:hAnsi="Times New Roman" w:cs="Times New Roman"/>
                <w:b/>
              </w:rPr>
              <w:t>.</w:t>
            </w:r>
            <w:r w:rsidRPr="00050371">
              <w:rPr>
                <w:rFonts w:ascii="Times New Roman" w:eastAsia="PMingLiU" w:hAnsi="Times New Roman" w:cs="Times New Roman"/>
              </w:rPr>
              <w:t xml:space="preserve"> Притежателят на настоящото разрешително да </w:t>
            </w:r>
            <w:r w:rsidR="00DC1078">
              <w:rPr>
                <w:rFonts w:ascii="Times New Roman" w:eastAsia="PMingLiU" w:hAnsi="Times New Roman" w:cs="Times New Roman"/>
              </w:rPr>
              <w:t>прилага инструкция за оценка на риска от аварии при извършване на организационни технически промени.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B37" w:rsidRPr="00050371" w:rsidRDefault="008822CB" w:rsidP="00185979">
            <w:pPr>
              <w:shd w:val="clear" w:color="auto" w:fill="FFFFFF"/>
              <w:autoSpaceDE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r w:rsidR="00F860CB">
              <w:rPr>
                <w:rFonts w:ascii="Times New Roman" w:hAnsi="Times New Roman" w:cs="Times New Roman"/>
              </w:rPr>
              <w:t>През 2021</w:t>
            </w:r>
            <w:r w:rsidR="00DC1078" w:rsidRPr="00DC1078">
              <w:rPr>
                <w:rFonts w:ascii="Times New Roman" w:hAnsi="Times New Roman" w:cs="Times New Roman"/>
              </w:rPr>
              <w:t xml:space="preserve"> г. в Регионално депо за неопасни отпадъци - Разлог не е имало аварии свързани с околната среда. </w:t>
            </w:r>
            <w:r w:rsidR="00DC1078">
              <w:rPr>
                <w:rFonts w:ascii="Times New Roman" w:hAnsi="Times New Roman" w:cs="Times New Roman"/>
              </w:rPr>
              <w:t>В изпълнение на</w:t>
            </w:r>
            <w:r w:rsidR="00D337F2" w:rsidRPr="00D337F2">
              <w:rPr>
                <w:rFonts w:ascii="Times New Roman" w:hAnsi="Times New Roman" w:cs="Times New Roman"/>
              </w:rPr>
              <w:t xml:space="preserve"> </w:t>
            </w:r>
            <w:r w:rsidR="00DC1078" w:rsidRPr="00050371">
              <w:rPr>
                <w:rFonts w:ascii="Times New Roman" w:eastAsia="PMingLiU" w:hAnsi="Times New Roman" w:cs="Times New Roman"/>
                <w:b/>
              </w:rPr>
              <w:t xml:space="preserve">Условие </w:t>
            </w:r>
            <w:r w:rsidR="00DC1078">
              <w:rPr>
                <w:rFonts w:ascii="Times New Roman" w:eastAsia="PMingLiU" w:hAnsi="Times New Roman" w:cs="Times New Roman"/>
                <w:b/>
              </w:rPr>
              <w:t>14</w:t>
            </w:r>
            <w:r w:rsidR="00DC1078" w:rsidRPr="00050371">
              <w:rPr>
                <w:rFonts w:ascii="Times New Roman" w:eastAsia="PMingLiU" w:hAnsi="Times New Roman" w:cs="Times New Roman"/>
                <w:b/>
              </w:rPr>
              <w:t>.</w:t>
            </w:r>
            <w:r w:rsidR="00DC1078">
              <w:rPr>
                <w:rFonts w:ascii="Times New Roman" w:eastAsia="PMingLiU" w:hAnsi="Times New Roman" w:cs="Times New Roman"/>
                <w:b/>
              </w:rPr>
              <w:t xml:space="preserve">1 </w:t>
            </w:r>
            <w:r w:rsidR="00DC1078" w:rsidRPr="00DC1078">
              <w:rPr>
                <w:rFonts w:ascii="Times New Roman" w:eastAsia="PMingLiU" w:hAnsi="Times New Roman" w:cs="Times New Roman"/>
              </w:rPr>
              <w:t>е изготвена и се прилага инструкция за оцен</w:t>
            </w:r>
            <w:r w:rsidR="00DC1078">
              <w:rPr>
                <w:rFonts w:ascii="Times New Roman" w:eastAsia="PMingLiU" w:hAnsi="Times New Roman" w:cs="Times New Roman"/>
              </w:rPr>
              <w:t>к</w:t>
            </w:r>
            <w:r w:rsidR="00DC1078" w:rsidRPr="00DC1078">
              <w:rPr>
                <w:rFonts w:ascii="Times New Roman" w:eastAsia="PMingLiU" w:hAnsi="Times New Roman" w:cs="Times New Roman"/>
              </w:rPr>
              <w:t>а на риска от аварии при извършване на организационни</w:t>
            </w:r>
            <w:r w:rsidR="00DC1078">
              <w:rPr>
                <w:rFonts w:ascii="Times New Roman" w:eastAsia="PMingLiU" w:hAnsi="Times New Roman" w:cs="Times New Roman"/>
              </w:rPr>
              <w:t xml:space="preserve"> технически промени.</w:t>
            </w:r>
          </w:p>
        </w:tc>
      </w:tr>
      <w:tr w:rsidR="00DC1078" w:rsidRPr="00D17A93" w:rsidTr="0030323E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1078" w:rsidRPr="00A77AAB" w:rsidRDefault="00DC1078" w:rsidP="00DC107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PMingLiU" w:hAnsi="Times New Roman" w:cs="Times New Roman"/>
                <w:b/>
              </w:rPr>
            </w:pPr>
            <w:r w:rsidRPr="00050371">
              <w:rPr>
                <w:rFonts w:ascii="Times New Roman" w:eastAsia="PMingLiU" w:hAnsi="Times New Roman" w:cs="Times New Roman"/>
                <w:b/>
              </w:rPr>
              <w:t>Условие 15.4.</w:t>
            </w:r>
            <w:r w:rsidRPr="00050371">
              <w:rPr>
                <w:rFonts w:ascii="Times New Roman" w:eastAsia="PMingLiU" w:hAnsi="Times New Roman" w:cs="Times New Roman"/>
              </w:rPr>
              <w:t xml:space="preserve"> Притежателят на настоящото разрешително да прилага план за мониторинг при анормални режими на инсталациите по </w:t>
            </w:r>
            <w:r w:rsidRPr="00050371">
              <w:rPr>
                <w:rFonts w:ascii="Times New Roman" w:eastAsia="PMingLiU" w:hAnsi="Times New Roman" w:cs="Times New Roman"/>
                <w:b/>
              </w:rPr>
              <w:t>Условие №2</w:t>
            </w:r>
            <w:r w:rsidRPr="00050371">
              <w:rPr>
                <w:rFonts w:ascii="Times New Roman" w:eastAsia="PMingLiU" w:hAnsi="Times New Roman" w:cs="Times New Roman"/>
              </w:rPr>
              <w:t xml:space="preserve">, който да включва като минимум вида, количествата и продължителността във времето на извънредните емисии, метода на измерване и контрол. Обобщени резултати от мониторинга да се представя като част от </w:t>
            </w:r>
            <w:r w:rsidRPr="00A77AAB">
              <w:rPr>
                <w:rFonts w:ascii="Times New Roman" w:eastAsia="PMingLiU" w:hAnsi="Times New Roman" w:cs="Times New Roman"/>
                <w:b/>
              </w:rPr>
              <w:t>ГДОС.</w:t>
            </w:r>
          </w:p>
          <w:p w:rsidR="00DC1078" w:rsidRPr="00050371" w:rsidRDefault="00DC1078" w:rsidP="00DC107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PMingLiU" w:hAnsi="Times New Roman" w:cs="Times New Roman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B37" w:rsidRPr="00050371" w:rsidRDefault="008822CB" w:rsidP="001859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r w:rsidR="00F860CB">
              <w:rPr>
                <w:rFonts w:ascii="Times New Roman" w:hAnsi="Times New Roman" w:cs="Times New Roman"/>
              </w:rPr>
              <w:t>През 2021</w:t>
            </w:r>
            <w:r w:rsidR="005C4915">
              <w:rPr>
                <w:rFonts w:ascii="Times New Roman" w:hAnsi="Times New Roman" w:cs="Times New Roman"/>
              </w:rPr>
              <w:t xml:space="preserve"> </w:t>
            </w:r>
            <w:r w:rsidR="00DC1078" w:rsidRPr="00050371">
              <w:rPr>
                <w:rFonts w:ascii="Times New Roman" w:hAnsi="Times New Roman" w:cs="Times New Roman"/>
              </w:rPr>
              <w:t xml:space="preserve">г. </w:t>
            </w:r>
            <w:r w:rsidR="00DC1078">
              <w:rPr>
                <w:rFonts w:ascii="Times New Roman" w:eastAsia="PMingLiU" w:hAnsi="Times New Roman" w:cs="Times New Roman"/>
              </w:rPr>
              <w:t>инсталации</w:t>
            </w:r>
            <w:r w:rsidR="00DC1078" w:rsidRPr="00050371">
              <w:rPr>
                <w:rFonts w:ascii="Times New Roman" w:eastAsia="PMingLiU" w:hAnsi="Times New Roman" w:cs="Times New Roman"/>
              </w:rPr>
              <w:t xml:space="preserve">те по </w:t>
            </w:r>
            <w:r w:rsidR="00DC1078" w:rsidRPr="00050371">
              <w:rPr>
                <w:rFonts w:ascii="Times New Roman" w:eastAsia="PMingLiU" w:hAnsi="Times New Roman" w:cs="Times New Roman"/>
                <w:b/>
              </w:rPr>
              <w:t>Условие №2</w:t>
            </w:r>
            <w:r w:rsidR="009B27E8">
              <w:rPr>
                <w:rFonts w:ascii="Times New Roman" w:eastAsia="PMingLiU" w:hAnsi="Times New Roman" w:cs="Times New Roman"/>
              </w:rPr>
              <w:t xml:space="preserve"> не са били в анормален режим</w:t>
            </w:r>
            <w:r w:rsidR="00DC1078" w:rsidRPr="00050371">
              <w:rPr>
                <w:rFonts w:ascii="Times New Roman" w:eastAsia="PMingLiU" w:hAnsi="Times New Roman" w:cs="Times New Roman"/>
              </w:rPr>
              <w:t>.</w:t>
            </w:r>
            <w:r w:rsidR="00DC1078">
              <w:t xml:space="preserve"> </w:t>
            </w:r>
            <w:r w:rsidR="00DC1078">
              <w:rPr>
                <w:rFonts w:ascii="Times New Roman" w:eastAsia="PMingLiU" w:hAnsi="Times New Roman" w:cs="Times New Roman"/>
              </w:rPr>
              <w:t xml:space="preserve">В изпълнение на </w:t>
            </w:r>
            <w:r w:rsidR="00DC1078" w:rsidRPr="00DC1078">
              <w:rPr>
                <w:rFonts w:ascii="Times New Roman" w:eastAsia="PMingLiU" w:hAnsi="Times New Roman" w:cs="Times New Roman"/>
              </w:rPr>
              <w:t xml:space="preserve">  </w:t>
            </w:r>
            <w:r w:rsidR="00DC1078" w:rsidRPr="00DC1078">
              <w:rPr>
                <w:rFonts w:ascii="Times New Roman" w:eastAsia="PMingLiU" w:hAnsi="Times New Roman" w:cs="Times New Roman"/>
                <w:b/>
              </w:rPr>
              <w:t>Условие 15.4</w:t>
            </w:r>
            <w:r w:rsidR="009B27E8">
              <w:rPr>
                <w:rFonts w:ascii="Times New Roman" w:eastAsia="PMingLiU" w:hAnsi="Times New Roman" w:cs="Times New Roman"/>
              </w:rPr>
              <w:t xml:space="preserve"> </w:t>
            </w:r>
            <w:r w:rsidR="00DC1078" w:rsidRPr="00DC1078">
              <w:rPr>
                <w:rFonts w:ascii="Times New Roman" w:eastAsia="PMingLiU" w:hAnsi="Times New Roman" w:cs="Times New Roman"/>
              </w:rPr>
              <w:t xml:space="preserve">от </w:t>
            </w:r>
            <w:r w:rsidR="00DC1078" w:rsidRPr="005C4915">
              <w:rPr>
                <w:rFonts w:ascii="Times New Roman" w:eastAsia="PMingLiU" w:hAnsi="Times New Roman" w:cs="Times New Roman"/>
                <w:b/>
              </w:rPr>
              <w:t>КР</w:t>
            </w:r>
            <w:r w:rsidR="009B27E8">
              <w:rPr>
                <w:rFonts w:ascii="Times New Roman" w:eastAsia="PMingLiU" w:hAnsi="Times New Roman" w:cs="Times New Roman"/>
                <w:b/>
              </w:rPr>
              <w:t>,</w:t>
            </w:r>
            <w:r w:rsidR="00DC1078" w:rsidRPr="005C4915">
              <w:rPr>
                <w:rFonts w:ascii="Times New Roman" w:eastAsia="PMingLiU" w:hAnsi="Times New Roman" w:cs="Times New Roman"/>
                <w:b/>
              </w:rPr>
              <w:t xml:space="preserve"> </w:t>
            </w:r>
            <w:r w:rsidR="00DC1078">
              <w:rPr>
                <w:rFonts w:ascii="Times New Roman" w:eastAsia="PMingLiU" w:hAnsi="Times New Roman" w:cs="Times New Roman"/>
              </w:rPr>
              <w:t xml:space="preserve">при необходимост операторът </w:t>
            </w:r>
            <w:r w:rsidR="009B27E8">
              <w:rPr>
                <w:rFonts w:ascii="Times New Roman" w:eastAsia="PMingLiU" w:hAnsi="Times New Roman" w:cs="Times New Roman"/>
              </w:rPr>
              <w:t xml:space="preserve">  ще прилага изготвения План з</w:t>
            </w:r>
            <w:r w:rsidR="00DC1078" w:rsidRPr="00DC1078">
              <w:rPr>
                <w:rFonts w:ascii="Times New Roman" w:eastAsia="PMingLiU" w:hAnsi="Times New Roman" w:cs="Times New Roman"/>
              </w:rPr>
              <w:t>а  собствен мониторинг при</w:t>
            </w:r>
            <w:r w:rsidR="00A77AAB">
              <w:rPr>
                <w:rFonts w:ascii="Times New Roman" w:eastAsia="PMingLiU" w:hAnsi="Times New Roman" w:cs="Times New Roman"/>
              </w:rPr>
              <w:t xml:space="preserve"> анормален режим на инсталациите</w:t>
            </w:r>
            <w:r w:rsidR="00DC1078" w:rsidRPr="00DC1078">
              <w:rPr>
                <w:rFonts w:ascii="Times New Roman" w:eastAsia="PMingLiU" w:hAnsi="Times New Roman" w:cs="Times New Roman"/>
              </w:rPr>
              <w:t xml:space="preserve"> по </w:t>
            </w:r>
            <w:r w:rsidR="00DC1078" w:rsidRPr="00DC1078">
              <w:rPr>
                <w:rFonts w:ascii="Times New Roman" w:eastAsia="PMingLiU" w:hAnsi="Times New Roman" w:cs="Times New Roman"/>
                <w:b/>
              </w:rPr>
              <w:t>Условие 2</w:t>
            </w:r>
            <w:r w:rsidR="00DC1078">
              <w:rPr>
                <w:rFonts w:ascii="Times New Roman" w:eastAsia="PMingLiU" w:hAnsi="Times New Roman" w:cs="Times New Roman"/>
              </w:rPr>
              <w:t xml:space="preserve">. </w:t>
            </w:r>
            <w:r w:rsidR="005C4915">
              <w:rPr>
                <w:rFonts w:ascii="Times New Roman" w:eastAsia="PMingLiU" w:hAnsi="Times New Roman" w:cs="Times New Roman"/>
              </w:rPr>
              <w:t xml:space="preserve"> </w:t>
            </w:r>
            <w:r w:rsidR="00DC1078">
              <w:rPr>
                <w:rFonts w:ascii="Times New Roman" w:eastAsia="PMingLiU" w:hAnsi="Times New Roman" w:cs="Times New Roman"/>
              </w:rPr>
              <w:t>Планът включва  вид,  количество  и  продължителност</w:t>
            </w:r>
            <w:r w:rsidR="00DC1078" w:rsidRPr="00DC1078">
              <w:rPr>
                <w:rFonts w:ascii="Times New Roman" w:eastAsia="PMingLiU" w:hAnsi="Times New Roman" w:cs="Times New Roman"/>
              </w:rPr>
              <w:t xml:space="preserve">  във  времето  на  извънредните  емисии,</w:t>
            </w:r>
            <w:r w:rsidR="00DC1078">
              <w:rPr>
                <w:rFonts w:ascii="Times New Roman" w:eastAsia="PMingLiU" w:hAnsi="Times New Roman" w:cs="Times New Roman"/>
              </w:rPr>
              <w:t xml:space="preserve"> </w:t>
            </w:r>
            <w:r w:rsidR="00DC1078" w:rsidRPr="00DC1078">
              <w:rPr>
                <w:rFonts w:ascii="Times New Roman" w:eastAsia="PMingLiU" w:hAnsi="Times New Roman" w:cs="Times New Roman"/>
              </w:rPr>
              <w:t>метод на измерване и контрол. Обобщени</w:t>
            </w:r>
            <w:r w:rsidR="00DC1078">
              <w:rPr>
                <w:rFonts w:ascii="Times New Roman" w:eastAsia="PMingLiU" w:hAnsi="Times New Roman" w:cs="Times New Roman"/>
              </w:rPr>
              <w:t>те</w:t>
            </w:r>
            <w:r w:rsidR="00DC1078" w:rsidRPr="00DC1078">
              <w:rPr>
                <w:rFonts w:ascii="Times New Roman" w:eastAsia="PMingLiU" w:hAnsi="Times New Roman" w:cs="Times New Roman"/>
              </w:rPr>
              <w:t xml:space="preserve"> резултати от мониторинга се представят като част от ГДО</w:t>
            </w:r>
            <w:r w:rsidR="00A77AAB">
              <w:rPr>
                <w:rFonts w:ascii="Times New Roman" w:eastAsia="PMingLiU" w:hAnsi="Times New Roman" w:cs="Times New Roman"/>
              </w:rPr>
              <w:t>С.</w:t>
            </w:r>
          </w:p>
        </w:tc>
      </w:tr>
    </w:tbl>
    <w:p w:rsidR="00050371" w:rsidRDefault="00050371" w:rsidP="00050371">
      <w:pPr>
        <w:shd w:val="clear" w:color="auto" w:fill="FFFFFF"/>
        <w:autoSpaceDE w:val="0"/>
        <w:spacing w:after="0"/>
        <w:ind w:left="709" w:firstLine="707"/>
        <w:jc w:val="both"/>
        <w:rPr>
          <w:rFonts w:ascii="Times New Roman" w:hAnsi="Times New Roman" w:cs="Times New Roman"/>
          <w:sz w:val="24"/>
          <w:szCs w:val="24"/>
        </w:rPr>
      </w:pPr>
    </w:p>
    <w:p w:rsidR="000264D8" w:rsidRDefault="00050371" w:rsidP="00612FB6">
      <w:pPr>
        <w:spacing w:after="0"/>
        <w:ind w:left="709" w:firstLine="70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50371">
        <w:rPr>
          <w:rFonts w:ascii="Times New Roman" w:hAnsi="Times New Roman" w:cs="Times New Roman"/>
          <w:b/>
          <w:color w:val="000000"/>
          <w:sz w:val="24"/>
          <w:szCs w:val="24"/>
        </w:rPr>
        <w:t>7.2.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941A5E">
        <w:rPr>
          <w:rFonts w:ascii="Times New Roman" w:hAnsi="Times New Roman" w:cs="Times New Roman"/>
          <w:b/>
          <w:color w:val="000000"/>
          <w:sz w:val="24"/>
          <w:szCs w:val="24"/>
        </w:rPr>
        <w:t>Оплаквания или възражения</w:t>
      </w:r>
      <w:r w:rsidRPr="00050371">
        <w:rPr>
          <w:rFonts w:ascii="Times New Roman" w:hAnsi="Times New Roman" w:cs="Times New Roman"/>
          <w:b/>
          <w:color w:val="000000"/>
          <w:sz w:val="24"/>
          <w:szCs w:val="24"/>
        </w:rPr>
        <w:t>, свързани с дейността на инсталациите, за които е издадено КР</w:t>
      </w:r>
    </w:p>
    <w:p w:rsidR="00050371" w:rsidRDefault="00050371" w:rsidP="00612FB6">
      <w:pPr>
        <w:spacing w:after="0"/>
        <w:ind w:left="70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0371">
        <w:rPr>
          <w:rFonts w:ascii="Times New Roman" w:hAnsi="Times New Roman" w:cs="Times New Roman"/>
          <w:color w:val="000000"/>
          <w:sz w:val="24"/>
          <w:szCs w:val="24"/>
        </w:rPr>
        <w:t xml:space="preserve">През отчетната година не са постъпили оплаквания вследствие </w:t>
      </w:r>
      <w:r w:rsidR="00D92873">
        <w:rPr>
          <w:rFonts w:ascii="Times New Roman" w:hAnsi="Times New Roman" w:cs="Times New Roman"/>
          <w:color w:val="000000"/>
          <w:sz w:val="24"/>
          <w:szCs w:val="24"/>
        </w:rPr>
        <w:t xml:space="preserve">на </w:t>
      </w:r>
      <w:r w:rsidRPr="00050371">
        <w:rPr>
          <w:rFonts w:ascii="Times New Roman" w:hAnsi="Times New Roman" w:cs="Times New Roman"/>
          <w:color w:val="000000"/>
          <w:sz w:val="24"/>
          <w:szCs w:val="24"/>
        </w:rPr>
        <w:t>дейности</w:t>
      </w:r>
      <w:r w:rsidR="002F1AE4">
        <w:rPr>
          <w:rFonts w:ascii="Times New Roman" w:hAnsi="Times New Roman" w:cs="Times New Roman"/>
          <w:color w:val="000000"/>
          <w:sz w:val="24"/>
          <w:szCs w:val="24"/>
        </w:rPr>
        <w:t>те</w:t>
      </w:r>
      <w:r w:rsidRPr="00050371">
        <w:rPr>
          <w:rFonts w:ascii="Times New Roman" w:hAnsi="Times New Roman" w:cs="Times New Roman"/>
          <w:color w:val="000000"/>
          <w:sz w:val="24"/>
          <w:szCs w:val="24"/>
        </w:rPr>
        <w:t>, извършвани на територията на площадката.</w:t>
      </w:r>
    </w:p>
    <w:p w:rsidR="00FA1D10" w:rsidRDefault="00FA1D10" w:rsidP="00612FB6">
      <w:pPr>
        <w:spacing w:after="0"/>
        <w:ind w:left="70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00813" w:rsidRDefault="00300813" w:rsidP="00FA1D10">
      <w:pPr>
        <w:shd w:val="clear" w:color="auto" w:fill="FFFFFF"/>
        <w:autoSpaceDE w:val="0"/>
        <w:ind w:left="707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A1D10" w:rsidRPr="00FA1D10" w:rsidRDefault="00FA1D10" w:rsidP="00FA1D10">
      <w:pPr>
        <w:shd w:val="clear" w:color="auto" w:fill="FFFFFF"/>
        <w:autoSpaceDE w:val="0"/>
        <w:ind w:left="707"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A1D10"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r w:rsidRPr="00FA1D1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04EE1">
        <w:rPr>
          <w:rFonts w:ascii="Times New Roman" w:hAnsi="Times New Roman" w:cs="Times New Roman"/>
          <w:b/>
          <w:bCs/>
          <w:sz w:val="24"/>
          <w:szCs w:val="24"/>
          <w:u w:val="single"/>
        </w:rPr>
        <w:t>ПОДПИСВАНЕ НА ГОДИШНИЯ ДОКЛАД</w:t>
      </w:r>
      <w:r w:rsidRPr="00FA1D10">
        <w:rPr>
          <w:rFonts w:ascii="Times New Roman" w:hAnsi="Times New Roman" w:cs="Times New Roman"/>
          <w:b/>
          <w:bCs/>
          <w:sz w:val="24"/>
          <w:szCs w:val="24"/>
          <w:u w:val="single"/>
        </w:rPr>
        <w:t>;</w:t>
      </w:r>
    </w:p>
    <w:p w:rsidR="00185979" w:rsidRDefault="00185979" w:rsidP="00FA1D10">
      <w:pPr>
        <w:shd w:val="clear" w:color="auto" w:fill="FFFFFF"/>
        <w:autoSpaceDE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D10" w:rsidRPr="00BC6CA2" w:rsidRDefault="00FA1D10" w:rsidP="00FA1D10">
      <w:pPr>
        <w:shd w:val="clear" w:color="auto" w:fill="FFFFFF"/>
        <w:autoSpaceDE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6CA2">
        <w:rPr>
          <w:rFonts w:ascii="Times New Roman" w:hAnsi="Times New Roman" w:cs="Times New Roman"/>
          <w:b/>
          <w:sz w:val="28"/>
          <w:szCs w:val="28"/>
        </w:rPr>
        <w:t>ДЕКЛАРАЦИЯ</w:t>
      </w:r>
    </w:p>
    <w:p w:rsidR="00FA1D10" w:rsidRPr="00FA1D10" w:rsidRDefault="00FA1D10" w:rsidP="00FA1D10">
      <w:pPr>
        <w:shd w:val="clear" w:color="auto" w:fill="FFFFFF"/>
        <w:autoSpaceDE w:val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A1D10">
        <w:rPr>
          <w:rFonts w:ascii="Times New Roman" w:hAnsi="Times New Roman" w:cs="Times New Roman"/>
          <w:sz w:val="24"/>
          <w:szCs w:val="24"/>
        </w:rPr>
        <w:t xml:space="preserve"> </w:t>
      </w:r>
      <w:r w:rsidRPr="00FA1D10">
        <w:rPr>
          <w:rFonts w:ascii="Times New Roman" w:hAnsi="Times New Roman" w:cs="Times New Roman"/>
          <w:sz w:val="24"/>
          <w:szCs w:val="24"/>
        </w:rPr>
        <w:tab/>
        <w:t xml:space="preserve">Удостоверявам верността, точността и пълнотата на представената информация в Годишният доклад </w:t>
      </w:r>
      <w:r>
        <w:rPr>
          <w:rFonts w:ascii="Times New Roman" w:hAnsi="Times New Roman" w:cs="Times New Roman"/>
          <w:sz w:val="24"/>
          <w:szCs w:val="24"/>
        </w:rPr>
        <w:t xml:space="preserve">по околна среда (ГДОС) </w:t>
      </w:r>
      <w:r w:rsidRPr="00FA1D10">
        <w:rPr>
          <w:rFonts w:ascii="Times New Roman" w:hAnsi="Times New Roman" w:cs="Times New Roman"/>
          <w:sz w:val="24"/>
          <w:szCs w:val="24"/>
        </w:rPr>
        <w:t>за изпълнението на дейно</w:t>
      </w:r>
      <w:r w:rsidR="00BA7D16">
        <w:rPr>
          <w:rFonts w:ascii="Times New Roman" w:hAnsi="Times New Roman" w:cs="Times New Roman"/>
          <w:sz w:val="24"/>
          <w:szCs w:val="24"/>
        </w:rPr>
        <w:t>стите през 2021</w:t>
      </w:r>
      <w:r>
        <w:rPr>
          <w:rFonts w:ascii="Times New Roman" w:hAnsi="Times New Roman" w:cs="Times New Roman"/>
          <w:sz w:val="24"/>
          <w:szCs w:val="24"/>
        </w:rPr>
        <w:t xml:space="preserve"> година, за които е предоставено К</w:t>
      </w:r>
      <w:r w:rsidRPr="00FA1D10">
        <w:rPr>
          <w:rFonts w:ascii="Times New Roman" w:hAnsi="Times New Roman" w:cs="Times New Roman"/>
          <w:sz w:val="24"/>
          <w:szCs w:val="24"/>
        </w:rPr>
        <w:t xml:space="preserve">омплексно разрешително № </w:t>
      </w:r>
      <w:r>
        <w:rPr>
          <w:rFonts w:ascii="Times New Roman" w:hAnsi="Times New Roman" w:cs="Times New Roman"/>
          <w:sz w:val="24"/>
          <w:szCs w:val="24"/>
        </w:rPr>
        <w:t>519 – Н0</w:t>
      </w:r>
      <w:r w:rsidRPr="00FA1D10">
        <w:rPr>
          <w:rFonts w:ascii="Times New Roman" w:hAnsi="Times New Roman" w:cs="Times New Roman"/>
          <w:sz w:val="24"/>
          <w:szCs w:val="24"/>
        </w:rPr>
        <w:t>/20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FA1D10">
        <w:rPr>
          <w:rFonts w:ascii="Times New Roman" w:hAnsi="Times New Roman" w:cs="Times New Roman"/>
          <w:sz w:val="24"/>
          <w:szCs w:val="24"/>
        </w:rPr>
        <w:t xml:space="preserve"> г.</w:t>
      </w:r>
      <w:r>
        <w:rPr>
          <w:rFonts w:ascii="Times New Roman" w:hAnsi="Times New Roman" w:cs="Times New Roman"/>
          <w:sz w:val="24"/>
          <w:szCs w:val="24"/>
        </w:rPr>
        <w:t xml:space="preserve"> на „Регионално депо за неопасни </w:t>
      </w:r>
      <w:r w:rsidRPr="00FA1D10">
        <w:rPr>
          <w:rFonts w:ascii="Times New Roman" w:hAnsi="Times New Roman" w:cs="Times New Roman"/>
          <w:sz w:val="24"/>
          <w:szCs w:val="24"/>
        </w:rPr>
        <w:t xml:space="preserve">отпадъци </w:t>
      </w:r>
      <w:r>
        <w:rPr>
          <w:rFonts w:ascii="Times New Roman" w:hAnsi="Times New Roman" w:cs="Times New Roman"/>
          <w:sz w:val="24"/>
          <w:szCs w:val="24"/>
        </w:rPr>
        <w:t>– Разлог, обслужващо общините: Разлог, Банско, Белица и Якоруда”</w:t>
      </w:r>
      <w:r w:rsidRPr="00FA1D10">
        <w:rPr>
          <w:rFonts w:ascii="Times New Roman" w:hAnsi="Times New Roman" w:cs="Times New Roman"/>
          <w:sz w:val="24"/>
          <w:szCs w:val="24"/>
        </w:rPr>
        <w:t>.</w:t>
      </w:r>
    </w:p>
    <w:p w:rsidR="00FA1D10" w:rsidRPr="00FA1D10" w:rsidRDefault="00FA1D10" w:rsidP="00FA1D10">
      <w:pPr>
        <w:shd w:val="clear" w:color="auto" w:fill="FFFFFF"/>
        <w:autoSpaceDE w:val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A1D10">
        <w:rPr>
          <w:rFonts w:ascii="Times New Roman" w:hAnsi="Times New Roman" w:cs="Times New Roman"/>
          <w:sz w:val="24"/>
          <w:szCs w:val="24"/>
        </w:rPr>
        <w:t xml:space="preserve"> </w:t>
      </w:r>
      <w:r w:rsidRPr="00FA1D10">
        <w:rPr>
          <w:rFonts w:ascii="Times New Roman" w:hAnsi="Times New Roman" w:cs="Times New Roman"/>
          <w:sz w:val="24"/>
          <w:szCs w:val="24"/>
        </w:rPr>
        <w:tab/>
        <w:t>Не възразявам срещу предоставянето от страна на ИАОС, РИОСВ</w:t>
      </w:r>
      <w:r w:rsidR="002E4304">
        <w:rPr>
          <w:rFonts w:ascii="Times New Roman" w:hAnsi="Times New Roman" w:cs="Times New Roman"/>
          <w:sz w:val="24"/>
          <w:szCs w:val="24"/>
        </w:rPr>
        <w:t xml:space="preserve"> Благоевград</w:t>
      </w:r>
      <w:r w:rsidRPr="00FA1D10">
        <w:rPr>
          <w:rFonts w:ascii="Times New Roman" w:hAnsi="Times New Roman" w:cs="Times New Roman"/>
          <w:sz w:val="24"/>
          <w:szCs w:val="24"/>
        </w:rPr>
        <w:t xml:space="preserve"> или МОСВ на копия от този доклад на трети лица.</w:t>
      </w:r>
    </w:p>
    <w:p w:rsidR="00185979" w:rsidRDefault="00185979" w:rsidP="00FA1D10">
      <w:pPr>
        <w:shd w:val="clear" w:color="auto" w:fill="FFFFFF"/>
        <w:autoSpaceDE w:val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CB2761" w:rsidRPr="00FA1D10" w:rsidRDefault="00CB2761" w:rsidP="00FA1D10">
      <w:pPr>
        <w:shd w:val="clear" w:color="auto" w:fill="FFFFFF"/>
        <w:autoSpaceDE w:val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A1D10" w:rsidRPr="00FA1D10" w:rsidRDefault="00FA1D10" w:rsidP="00FA1D10">
      <w:pPr>
        <w:shd w:val="clear" w:color="auto" w:fill="FFFFFF"/>
        <w:autoSpaceDE w:val="0"/>
        <w:ind w:left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Подпис……………………………..</w:t>
      </w:r>
      <w:r w:rsidRPr="00FA1D10">
        <w:rPr>
          <w:rFonts w:ascii="Times New Roman" w:hAnsi="Times New Roman" w:cs="Times New Roman"/>
          <w:sz w:val="24"/>
          <w:szCs w:val="24"/>
        </w:rPr>
        <w:tab/>
      </w:r>
      <w:r w:rsidRPr="00FA1D10">
        <w:rPr>
          <w:rFonts w:ascii="Times New Roman" w:hAnsi="Times New Roman" w:cs="Times New Roman"/>
          <w:sz w:val="24"/>
          <w:szCs w:val="24"/>
        </w:rPr>
        <w:tab/>
      </w:r>
      <w:r w:rsidR="00B220D5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FA1D10">
        <w:rPr>
          <w:rFonts w:ascii="Times New Roman" w:hAnsi="Times New Roman" w:cs="Times New Roman"/>
          <w:sz w:val="24"/>
          <w:szCs w:val="24"/>
        </w:rPr>
        <w:t>Дата:</w:t>
      </w:r>
      <w:r w:rsidR="00C87D4E">
        <w:rPr>
          <w:rFonts w:ascii="Times New Roman" w:hAnsi="Times New Roman" w:cs="Times New Roman"/>
          <w:sz w:val="24"/>
          <w:szCs w:val="24"/>
        </w:rPr>
        <w:t xml:space="preserve"> </w:t>
      </w:r>
      <w:r w:rsidR="00CB2761">
        <w:rPr>
          <w:rFonts w:ascii="Times New Roman" w:hAnsi="Times New Roman" w:cs="Times New Roman"/>
          <w:sz w:val="24"/>
          <w:szCs w:val="24"/>
        </w:rPr>
        <w:t>24</w:t>
      </w:r>
      <w:r w:rsidR="006C20C5">
        <w:rPr>
          <w:rFonts w:ascii="Times New Roman" w:hAnsi="Times New Roman" w:cs="Times New Roman"/>
          <w:sz w:val="24"/>
          <w:szCs w:val="24"/>
        </w:rPr>
        <w:t>.03.2022</w:t>
      </w:r>
      <w:r w:rsidRPr="00FA1D10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FA1D10" w:rsidRPr="00FA1D10" w:rsidRDefault="00FA1D10" w:rsidP="00185979">
      <w:pPr>
        <w:shd w:val="clear" w:color="auto" w:fill="FFFFFF"/>
        <w:autoSpaceDE w:val="0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A1D10">
        <w:rPr>
          <w:rFonts w:ascii="Times New Roman" w:hAnsi="Times New Roman" w:cs="Times New Roman"/>
          <w:sz w:val="24"/>
          <w:szCs w:val="24"/>
        </w:rPr>
        <w:t xml:space="preserve">Име на подписващия: </w:t>
      </w:r>
      <w:r>
        <w:rPr>
          <w:rFonts w:ascii="Times New Roman" w:hAnsi="Times New Roman" w:cs="Times New Roman"/>
          <w:sz w:val="24"/>
          <w:szCs w:val="24"/>
        </w:rPr>
        <w:t>инж.</w:t>
      </w:r>
      <w:bookmarkStart w:id="1" w:name="_GoBack"/>
      <w:bookmarkEnd w:id="1"/>
    </w:p>
    <w:p w:rsidR="00FA1D10" w:rsidRPr="00FA1D10" w:rsidRDefault="00FA1D10" w:rsidP="00185979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A1D10">
        <w:rPr>
          <w:rFonts w:ascii="Times New Roman" w:hAnsi="Times New Roman" w:cs="Times New Roman"/>
          <w:sz w:val="24"/>
          <w:szCs w:val="24"/>
        </w:rPr>
        <w:t xml:space="preserve">Длъжност в организацията: </w:t>
      </w:r>
      <w:r w:rsidR="006C20C5">
        <w:rPr>
          <w:rFonts w:ascii="Times New Roman" w:hAnsi="Times New Roman" w:cs="Times New Roman"/>
          <w:sz w:val="24"/>
          <w:szCs w:val="24"/>
        </w:rPr>
        <w:t>ВрИД  К</w:t>
      </w:r>
      <w:r>
        <w:rPr>
          <w:rFonts w:ascii="Times New Roman" w:hAnsi="Times New Roman" w:cs="Times New Roman"/>
          <w:sz w:val="24"/>
          <w:szCs w:val="24"/>
        </w:rPr>
        <w:t>мет на О</w:t>
      </w:r>
      <w:r w:rsidRPr="00FA1D10">
        <w:rPr>
          <w:rFonts w:ascii="Times New Roman" w:hAnsi="Times New Roman" w:cs="Times New Roman"/>
          <w:sz w:val="24"/>
          <w:szCs w:val="24"/>
        </w:rPr>
        <w:t xml:space="preserve">бщина </w:t>
      </w:r>
      <w:r>
        <w:rPr>
          <w:rFonts w:ascii="Times New Roman" w:hAnsi="Times New Roman" w:cs="Times New Roman"/>
          <w:sz w:val="24"/>
          <w:szCs w:val="24"/>
        </w:rPr>
        <w:t>Разлог</w:t>
      </w:r>
    </w:p>
    <w:p w:rsidR="007A4684" w:rsidRDefault="007A4684" w:rsidP="00612FB6">
      <w:pPr>
        <w:spacing w:after="0"/>
        <w:ind w:left="709" w:firstLine="707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B220D5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lastRenderedPageBreak/>
        <w:t>ПРИЛОЖЕНИЕ 1</w:t>
      </w:r>
    </w:p>
    <w:p w:rsidR="004C2D16" w:rsidRPr="00B220D5" w:rsidRDefault="004C2D16" w:rsidP="00612FB6">
      <w:pPr>
        <w:spacing w:after="0"/>
        <w:ind w:left="709" w:firstLine="707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7A4684" w:rsidRDefault="007A4684" w:rsidP="002969C5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  <w:r w:rsidRPr="006B4807">
        <w:rPr>
          <w:rFonts w:ascii="Times New Roman" w:hAnsi="Times New Roman" w:cs="Times New Roman"/>
          <w:b/>
          <w:sz w:val="24"/>
          <w:szCs w:val="24"/>
          <w:u w:val="single"/>
        </w:rPr>
        <w:t>Таблица 1.</w:t>
      </w:r>
      <w:r w:rsidRPr="006B48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1926" w:rsidRPr="00351926">
        <w:rPr>
          <w:rFonts w:ascii="Times New Roman" w:hAnsi="Times New Roman" w:cs="Times New Roman"/>
          <w:b/>
          <w:sz w:val="24"/>
          <w:szCs w:val="24"/>
        </w:rPr>
        <w:t xml:space="preserve">Замърсители по </w:t>
      </w:r>
      <w:r w:rsidR="004C2D16">
        <w:rPr>
          <w:rFonts w:ascii="Times New Roman" w:hAnsi="Times New Roman" w:cs="Times New Roman"/>
          <w:b/>
          <w:sz w:val="24"/>
          <w:szCs w:val="24"/>
        </w:rPr>
        <w:t>ЕРИПЗ</w:t>
      </w:r>
      <w:r w:rsidR="00351926">
        <w:rPr>
          <w:rFonts w:ascii="Times New Roman" w:hAnsi="Times New Roman" w:cs="Times New Roman"/>
          <w:b/>
          <w:sz w:val="24"/>
          <w:szCs w:val="24"/>
        </w:rPr>
        <w:t>.</w:t>
      </w:r>
    </w:p>
    <w:p w:rsidR="002866A2" w:rsidRPr="00E52C09" w:rsidRDefault="002866A2" w:rsidP="002866A2">
      <w:pPr>
        <w:ind w:left="709" w:firstLine="707"/>
        <w:jc w:val="both"/>
        <w:rPr>
          <w:b/>
          <w:i/>
        </w:rPr>
      </w:pPr>
      <w:r w:rsidRPr="007A4684">
        <w:rPr>
          <w:rFonts w:ascii="Times New Roman" w:hAnsi="Times New Roman" w:cs="Times New Roman"/>
          <w:sz w:val="24"/>
          <w:szCs w:val="24"/>
        </w:rPr>
        <w:t>В представената по - долу</w:t>
      </w:r>
      <w:r>
        <w:rPr>
          <w:rFonts w:ascii="Times New Roman" w:hAnsi="Times New Roman" w:cs="Times New Roman"/>
          <w:sz w:val="24"/>
          <w:szCs w:val="24"/>
        </w:rPr>
        <w:t xml:space="preserve"> таблица са докладвани всички вещества</w:t>
      </w:r>
      <w:r w:rsidRPr="007A468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които се измерват и са включени в Приложение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II </w:t>
      </w:r>
      <w:r>
        <w:rPr>
          <w:rFonts w:ascii="Times New Roman" w:hAnsi="Times New Roman" w:cs="Times New Roman"/>
          <w:sz w:val="24"/>
          <w:szCs w:val="24"/>
        </w:rPr>
        <w:t>от Регламент</w:t>
      </w:r>
      <w:r w:rsidRPr="007A46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№166/2006г. Няма превишаване на определените прагове.</w:t>
      </w:r>
      <w:r w:rsidRPr="007A4684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9923" w:type="dxa"/>
        <w:tblInd w:w="817" w:type="dxa"/>
        <w:tblLayout w:type="fixed"/>
        <w:tblLook w:val="0000" w:firstRow="0" w:lastRow="0" w:firstColumn="0" w:lastColumn="0" w:noHBand="0" w:noVBand="0"/>
      </w:tblPr>
      <w:tblGrid>
        <w:gridCol w:w="425"/>
        <w:gridCol w:w="1134"/>
        <w:gridCol w:w="1701"/>
        <w:gridCol w:w="1418"/>
        <w:gridCol w:w="1276"/>
        <w:gridCol w:w="1134"/>
        <w:gridCol w:w="1329"/>
        <w:gridCol w:w="1506"/>
      </w:tblGrid>
      <w:tr w:rsidR="007A4684" w:rsidRPr="007A4684" w:rsidTr="002866A2">
        <w:trPr>
          <w:cantSplit/>
          <w:trHeight w:hRule="exact" w:val="217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7A4684" w:rsidRPr="007A4684" w:rsidRDefault="00DB08CD" w:rsidP="002866A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46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66A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7A4684" w:rsidRPr="007A4684" w:rsidRDefault="007A4684" w:rsidP="002969C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4684">
              <w:rPr>
                <w:rFonts w:ascii="Times New Roman" w:hAnsi="Times New Roman" w:cs="Times New Roman"/>
                <w:b/>
                <w:sz w:val="20"/>
                <w:szCs w:val="20"/>
              </w:rPr>
              <w:t>CAS номер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7A4684" w:rsidRPr="007A4684" w:rsidRDefault="007A4684" w:rsidP="002969C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4684">
              <w:rPr>
                <w:rFonts w:ascii="Times New Roman" w:hAnsi="Times New Roman" w:cs="Times New Roman"/>
                <w:b/>
                <w:sz w:val="20"/>
                <w:szCs w:val="20"/>
              </w:rPr>
              <w:t>Замърсител</w:t>
            </w:r>
          </w:p>
        </w:tc>
        <w:tc>
          <w:tcPr>
            <w:tcW w:w="38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7A4684" w:rsidRPr="007A4684" w:rsidRDefault="007A4684" w:rsidP="002969C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4684">
              <w:rPr>
                <w:rFonts w:ascii="Times New Roman" w:hAnsi="Times New Roman" w:cs="Times New Roman"/>
                <w:b/>
                <w:sz w:val="20"/>
                <w:szCs w:val="20"/>
              </w:rPr>
              <w:t>Емисионни прагове</w:t>
            </w:r>
          </w:p>
        </w:tc>
        <w:tc>
          <w:tcPr>
            <w:tcW w:w="13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7A4684" w:rsidRPr="007A4684" w:rsidRDefault="007A4684" w:rsidP="002969C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468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Праг за пренос на замърсител, извън площ. </w:t>
            </w:r>
          </w:p>
        </w:tc>
        <w:tc>
          <w:tcPr>
            <w:tcW w:w="1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7A4684" w:rsidRPr="007A4684" w:rsidRDefault="007A4684" w:rsidP="002969C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4684">
              <w:rPr>
                <w:rFonts w:ascii="Times New Roman" w:hAnsi="Times New Roman" w:cs="Times New Roman"/>
                <w:b/>
                <w:sz w:val="20"/>
                <w:szCs w:val="20"/>
              </w:rPr>
              <w:t>Праг за производство, обработка или употреба kg/год.</w:t>
            </w:r>
          </w:p>
        </w:tc>
      </w:tr>
      <w:tr w:rsidR="009E228B" w:rsidRPr="007A4684" w:rsidTr="002866A2">
        <w:trPr>
          <w:cantSplit/>
          <w:trHeight w:hRule="exact" w:val="1381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7A4684" w:rsidRPr="007A4684" w:rsidRDefault="007A4684" w:rsidP="002969C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7A4684" w:rsidRPr="007A4684" w:rsidRDefault="007A4684" w:rsidP="000063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7A4684" w:rsidRPr="007A4684" w:rsidRDefault="007A4684" w:rsidP="000063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7A4684" w:rsidRDefault="007A4684" w:rsidP="000063EB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468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във въздуха </w:t>
            </w:r>
            <w:r w:rsidR="009F58E1">
              <w:rPr>
                <w:rFonts w:ascii="Times New Roman" w:hAnsi="Times New Roman" w:cs="Times New Roman"/>
                <w:b/>
                <w:sz w:val="20"/>
                <w:szCs w:val="20"/>
              </w:rPr>
              <w:t>(колона 1</w:t>
            </w:r>
            <w:r w:rsidR="009E228B">
              <w:rPr>
                <w:rFonts w:ascii="Times New Roman" w:hAnsi="Times New Roman" w:cs="Times New Roman"/>
                <w:b/>
                <w:sz w:val="20"/>
                <w:szCs w:val="20"/>
              </w:rPr>
              <w:t>а)</w:t>
            </w:r>
          </w:p>
          <w:p w:rsidR="009F58E1" w:rsidRPr="007A4684" w:rsidRDefault="009F58E1" w:rsidP="000063EB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7A4684" w:rsidRPr="007A4684" w:rsidRDefault="007A4684" w:rsidP="009E228B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468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във води </w:t>
            </w:r>
            <w:r w:rsidR="009E228B">
              <w:rPr>
                <w:rFonts w:ascii="Times New Roman" w:hAnsi="Times New Roman" w:cs="Times New Roman"/>
                <w:b/>
                <w:sz w:val="20"/>
                <w:szCs w:val="20"/>
              </w:rPr>
              <w:t>(колона 1</w:t>
            </w:r>
            <w:r w:rsidR="009E22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b</w:t>
            </w:r>
            <w:r w:rsidR="009E228B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7A4684" w:rsidRPr="007A4684" w:rsidRDefault="007A4684" w:rsidP="009E228B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468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 почва </w:t>
            </w:r>
            <w:r w:rsidR="009E228B">
              <w:rPr>
                <w:rFonts w:ascii="Times New Roman" w:hAnsi="Times New Roman" w:cs="Times New Roman"/>
                <w:b/>
                <w:sz w:val="20"/>
                <w:szCs w:val="20"/>
              </w:rPr>
              <w:t>(колона 1</w:t>
            </w:r>
            <w:r w:rsidR="009E22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</w:t>
            </w:r>
            <w:r w:rsidR="009E228B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3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7A4684" w:rsidRPr="007A4684" w:rsidRDefault="007A4684" w:rsidP="000063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7A4684" w:rsidRPr="007A4684" w:rsidRDefault="007A4684" w:rsidP="000063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228B" w:rsidRPr="007A4684" w:rsidTr="004C2D16">
        <w:trPr>
          <w:cantSplit/>
          <w:trHeight w:hRule="exact" w:val="328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9E228B" w:rsidRPr="007A4684" w:rsidRDefault="009E228B" w:rsidP="000063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9E228B" w:rsidRPr="007A4684" w:rsidRDefault="009E228B" w:rsidP="000063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9E228B" w:rsidRPr="007A4684" w:rsidRDefault="009E228B" w:rsidP="000063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9E228B" w:rsidRPr="007A4684" w:rsidRDefault="009E228B" w:rsidP="000063EB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4684">
              <w:rPr>
                <w:rFonts w:ascii="Times New Roman" w:hAnsi="Times New Roman" w:cs="Times New Roman"/>
                <w:b/>
                <w:sz w:val="20"/>
                <w:szCs w:val="20"/>
              </w:rPr>
              <w:t>kg/год.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9E228B" w:rsidRPr="007A4684" w:rsidRDefault="009E228B" w:rsidP="009E228B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4684">
              <w:rPr>
                <w:rFonts w:ascii="Times New Roman" w:hAnsi="Times New Roman" w:cs="Times New Roman"/>
                <w:b/>
                <w:sz w:val="20"/>
                <w:szCs w:val="20"/>
              </w:rPr>
              <w:t>kg/год.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9E228B" w:rsidRPr="007A4684" w:rsidRDefault="009E228B" w:rsidP="000063EB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4684">
              <w:rPr>
                <w:rFonts w:ascii="Times New Roman" w:hAnsi="Times New Roman" w:cs="Times New Roman"/>
                <w:b/>
                <w:sz w:val="20"/>
                <w:szCs w:val="20"/>
              </w:rPr>
              <w:t>kg/год.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9E228B" w:rsidRPr="007A4684" w:rsidRDefault="009E228B" w:rsidP="000063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4684">
              <w:rPr>
                <w:rFonts w:ascii="Times New Roman" w:hAnsi="Times New Roman" w:cs="Times New Roman"/>
                <w:b/>
                <w:sz w:val="20"/>
                <w:szCs w:val="20"/>
              </w:rPr>
              <w:t>kg/год.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9E228B" w:rsidRPr="007A4684" w:rsidRDefault="009E228B" w:rsidP="000063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4684">
              <w:rPr>
                <w:rFonts w:ascii="Times New Roman" w:hAnsi="Times New Roman" w:cs="Times New Roman"/>
                <w:b/>
                <w:sz w:val="20"/>
                <w:szCs w:val="20"/>
              </w:rPr>
              <w:t>kg/год.</w:t>
            </w:r>
          </w:p>
        </w:tc>
      </w:tr>
      <w:tr w:rsidR="009E228B" w:rsidRPr="007A4684" w:rsidTr="002866A2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684" w:rsidRPr="007A4684" w:rsidRDefault="005B1BC9" w:rsidP="000063E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684" w:rsidRPr="007A4684" w:rsidRDefault="007A4684" w:rsidP="000063E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68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7A46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7A4684">
              <w:rPr>
                <w:rFonts w:ascii="Times New Roman" w:hAnsi="Times New Roman" w:cs="Times New Roman"/>
                <w:sz w:val="20"/>
                <w:szCs w:val="20"/>
              </w:rPr>
              <w:t>-82-8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684" w:rsidRPr="00967B2E" w:rsidRDefault="007A4684" w:rsidP="000063EB">
            <w:pPr>
              <w:snapToGrid w:val="0"/>
              <w:spacing w:before="20" w:after="20"/>
              <w:rPr>
                <w:rFonts w:ascii="Times New Roman" w:hAnsi="Times New Roman" w:cs="Times New Roman"/>
                <w:sz w:val="20"/>
                <w:szCs w:val="20"/>
              </w:rPr>
            </w:pPr>
            <w:r w:rsidRPr="00967B2E">
              <w:rPr>
                <w:rFonts w:ascii="Times New Roman" w:hAnsi="Times New Roman" w:cs="Times New Roman"/>
                <w:sz w:val="20"/>
                <w:szCs w:val="20"/>
              </w:rPr>
              <w:t>Метан (СН</w:t>
            </w:r>
            <w:r w:rsidRPr="00967B2E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  <w:r w:rsidRPr="00967B2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6BAC" w:rsidRDefault="00D66BAC" w:rsidP="000063E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A4684" w:rsidRDefault="00100F08" w:rsidP="000063E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68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A4684" w:rsidRPr="007A468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CA3626">
              <w:rPr>
                <w:rFonts w:ascii="Times New Roman" w:hAnsi="Times New Roman" w:cs="Times New Roman"/>
              </w:rPr>
              <w:t>14483</w:t>
            </w:r>
            <w:r w:rsidR="007A4684" w:rsidRPr="007A468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0063EB" w:rsidRPr="007A4684" w:rsidRDefault="00D01E8E" w:rsidP="000063E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М-измерена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684" w:rsidRPr="007A4684" w:rsidRDefault="007A4684" w:rsidP="000063EB">
            <w:pPr>
              <w:snapToGrid w:val="0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68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684" w:rsidRPr="007A4684" w:rsidRDefault="007A4684" w:rsidP="000063EB">
            <w:pPr>
              <w:snapToGrid w:val="0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68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684" w:rsidRPr="007A4684" w:rsidRDefault="007A4684" w:rsidP="000063E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68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684" w:rsidRPr="00A15577" w:rsidRDefault="00A15577" w:rsidP="000063E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063EB" w:rsidRPr="007A4684" w:rsidTr="002866A2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63EB" w:rsidRPr="007A4684" w:rsidRDefault="005B1BC9" w:rsidP="000063E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63EB" w:rsidRPr="007A4684" w:rsidRDefault="000063EB" w:rsidP="000063E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684">
              <w:rPr>
                <w:rFonts w:ascii="Times New Roman" w:hAnsi="Times New Roman" w:cs="Times New Roman"/>
                <w:sz w:val="20"/>
                <w:szCs w:val="20"/>
              </w:rPr>
              <w:t>124-38-9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63EB" w:rsidRPr="00967B2E" w:rsidRDefault="000063EB" w:rsidP="000063EB">
            <w:pPr>
              <w:snapToGrid w:val="0"/>
              <w:spacing w:before="20" w:after="20"/>
              <w:rPr>
                <w:rFonts w:ascii="Times New Roman" w:hAnsi="Times New Roman" w:cs="Times New Roman"/>
                <w:sz w:val="20"/>
                <w:szCs w:val="20"/>
              </w:rPr>
            </w:pPr>
            <w:r w:rsidRPr="00967B2E">
              <w:rPr>
                <w:rFonts w:ascii="Times New Roman" w:hAnsi="Times New Roman" w:cs="Times New Roman"/>
                <w:sz w:val="20"/>
                <w:szCs w:val="20"/>
              </w:rPr>
              <w:t>Въглероден диоксид (CO2)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0CB1" w:rsidRDefault="00D66BAC" w:rsidP="000063E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0063EB" w:rsidRDefault="000063EB" w:rsidP="000063E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68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4B4CDD">
              <w:rPr>
                <w:rFonts w:ascii="Times New Roman" w:hAnsi="Times New Roman" w:cs="Times New Roman"/>
              </w:rPr>
              <w:t>25436</w:t>
            </w:r>
            <w:r w:rsidRPr="007A468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0063EB" w:rsidRPr="007A4684" w:rsidRDefault="00D01E8E" w:rsidP="00D01E8E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М-измерена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63EB" w:rsidRPr="007A4684" w:rsidRDefault="000063EB" w:rsidP="000063EB">
            <w:pPr>
              <w:snapToGrid w:val="0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68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63EB" w:rsidRPr="007A4684" w:rsidRDefault="000063EB" w:rsidP="000063EB">
            <w:pPr>
              <w:snapToGrid w:val="0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68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63EB" w:rsidRPr="007A4684" w:rsidRDefault="000063EB" w:rsidP="000063E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68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3EB" w:rsidRPr="00A15577" w:rsidRDefault="00A15577" w:rsidP="000063E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378C0" w:rsidRPr="007A4684" w:rsidTr="002866A2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78C0" w:rsidRPr="005F7082" w:rsidRDefault="005B1BC9" w:rsidP="006B4807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78C0" w:rsidRPr="005F7082" w:rsidRDefault="004378C0" w:rsidP="006B480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78C0" w:rsidRPr="00967B2E" w:rsidRDefault="004378C0" w:rsidP="006B4807">
            <w:pPr>
              <w:snapToGrid w:val="0"/>
              <w:spacing w:before="20" w:after="20"/>
              <w:rPr>
                <w:rFonts w:ascii="Times New Roman" w:hAnsi="Times New Roman" w:cs="Times New Roman"/>
                <w:sz w:val="20"/>
                <w:szCs w:val="20"/>
              </w:rPr>
            </w:pPr>
            <w:r w:rsidRPr="00967B2E">
              <w:rPr>
                <w:rFonts w:ascii="Times New Roman" w:hAnsi="Times New Roman" w:cs="Times New Roman"/>
                <w:sz w:val="20"/>
                <w:szCs w:val="20"/>
              </w:rPr>
              <w:t>Общ азот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78C0" w:rsidRPr="007A4684" w:rsidRDefault="00DF4670" w:rsidP="000063E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4378C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6BAC" w:rsidRPr="00170A86" w:rsidRDefault="00D66BAC" w:rsidP="004378C0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0A8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B1BC9" w:rsidRPr="00170A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378C0" w:rsidRPr="001A4D73" w:rsidRDefault="004378C0" w:rsidP="004378C0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0A86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3545C1">
              <w:rPr>
                <w:rFonts w:ascii="Times New Roman" w:hAnsi="Times New Roman" w:cs="Times New Roman"/>
                <w:sz w:val="20"/>
                <w:szCs w:val="20"/>
              </w:rPr>
              <w:t>12,8</w:t>
            </w:r>
            <w:r w:rsidRPr="001A4D7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4378C0" w:rsidRPr="004E1E7E" w:rsidRDefault="004378C0" w:rsidP="004378C0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A4D73">
              <w:rPr>
                <w:rFonts w:ascii="Times New Roman" w:hAnsi="Times New Roman" w:cs="Times New Roman"/>
                <w:sz w:val="20"/>
                <w:szCs w:val="20"/>
              </w:rPr>
              <w:t>М-измерена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78C0" w:rsidRPr="00A15577" w:rsidRDefault="00A15577" w:rsidP="000063EB">
            <w:pPr>
              <w:snapToGrid w:val="0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78C0" w:rsidRPr="00A15577" w:rsidRDefault="00A15577" w:rsidP="000063E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8C0" w:rsidRPr="00A15577" w:rsidRDefault="00A15577" w:rsidP="000063E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378C0" w:rsidRPr="007A4684" w:rsidTr="002866A2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78C0" w:rsidRPr="005B1BC9" w:rsidRDefault="005B1BC9" w:rsidP="006B4807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78C0" w:rsidRPr="005F7082" w:rsidRDefault="004378C0" w:rsidP="006B480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78C0" w:rsidRPr="00967B2E" w:rsidRDefault="004378C0" w:rsidP="006B4807">
            <w:pPr>
              <w:snapToGrid w:val="0"/>
              <w:spacing w:before="20" w:after="20"/>
              <w:rPr>
                <w:rFonts w:ascii="Times New Roman" w:hAnsi="Times New Roman" w:cs="Times New Roman"/>
                <w:sz w:val="20"/>
                <w:szCs w:val="20"/>
              </w:rPr>
            </w:pPr>
            <w:r w:rsidRPr="00967B2E">
              <w:rPr>
                <w:rFonts w:ascii="Times New Roman" w:hAnsi="Times New Roman" w:cs="Times New Roman"/>
                <w:sz w:val="20"/>
                <w:szCs w:val="20"/>
              </w:rPr>
              <w:t>Общ фосфор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78C0" w:rsidRPr="007A4684" w:rsidRDefault="004378C0" w:rsidP="006B480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6BAC" w:rsidRPr="00170A86" w:rsidRDefault="00D66BAC" w:rsidP="00F46C7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0A8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F46C72" w:rsidRPr="00170A86" w:rsidRDefault="005B1BC9" w:rsidP="00F46C7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0A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46C72" w:rsidRPr="00170A86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170A86" w:rsidRPr="00170A86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3545C1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  <w:r w:rsidR="00F46C72" w:rsidRPr="00170A8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4378C0" w:rsidRPr="00170A86" w:rsidRDefault="00F46C72" w:rsidP="00F46C7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0A86">
              <w:rPr>
                <w:rFonts w:ascii="Times New Roman" w:hAnsi="Times New Roman" w:cs="Times New Roman"/>
                <w:sz w:val="20"/>
                <w:szCs w:val="20"/>
              </w:rPr>
              <w:t>М-измерена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78C0" w:rsidRPr="00170A86" w:rsidRDefault="00A15577" w:rsidP="006B4807">
            <w:pPr>
              <w:snapToGrid w:val="0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0A8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78C0" w:rsidRPr="00A15577" w:rsidRDefault="00A15577" w:rsidP="006B480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8C0" w:rsidRPr="00A15577" w:rsidRDefault="00A15577" w:rsidP="006B480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4657A" w:rsidRPr="007A4684" w:rsidTr="002866A2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Default="0064657A" w:rsidP="006B4807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6F0E09" w:rsidRDefault="0064657A" w:rsidP="006B4807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7440-38-2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967B2E" w:rsidRDefault="0064657A" w:rsidP="006B4807">
            <w:pPr>
              <w:snapToGrid w:val="0"/>
              <w:spacing w:before="20" w:after="20"/>
              <w:rPr>
                <w:rFonts w:ascii="Times New Roman" w:hAnsi="Times New Roman" w:cs="Times New Roman"/>
                <w:sz w:val="20"/>
                <w:szCs w:val="20"/>
              </w:rPr>
            </w:pPr>
            <w:r w:rsidRPr="00967B2E">
              <w:rPr>
                <w:rFonts w:ascii="Times New Roman" w:hAnsi="Times New Roman" w:cs="Times New Roman"/>
                <w:sz w:val="20"/>
                <w:szCs w:val="20"/>
              </w:rPr>
              <w:t xml:space="preserve">Арсен и съединенията му (като </w:t>
            </w:r>
            <w:r w:rsidRPr="00967B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As</w:t>
            </w:r>
            <w:r w:rsidRPr="00967B2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Default="0064657A" w:rsidP="006B480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170A86" w:rsidRDefault="0064657A" w:rsidP="005B1BC9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0A8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64657A" w:rsidRPr="00170A86" w:rsidRDefault="0064657A" w:rsidP="005B1BC9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0A86">
              <w:rPr>
                <w:rFonts w:ascii="Times New Roman" w:hAnsi="Times New Roman" w:cs="Times New Roman"/>
                <w:sz w:val="20"/>
                <w:szCs w:val="20"/>
              </w:rPr>
              <w:t>(0,0</w:t>
            </w:r>
            <w:r w:rsidR="00075AB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3545C1">
              <w:rPr>
                <w:rFonts w:ascii="Times New Roman" w:hAnsi="Times New Roman" w:cs="Times New Roman"/>
                <w:sz w:val="20"/>
                <w:szCs w:val="20"/>
              </w:rPr>
              <w:t>605</w:t>
            </w:r>
            <w:r w:rsidRPr="00170A8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64657A" w:rsidRPr="004E1E7E" w:rsidRDefault="0064657A" w:rsidP="005B1BC9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70A86">
              <w:rPr>
                <w:rFonts w:ascii="Times New Roman" w:hAnsi="Times New Roman" w:cs="Times New Roman"/>
                <w:sz w:val="20"/>
                <w:szCs w:val="20"/>
              </w:rPr>
              <w:t>М-измерена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170A86" w:rsidRDefault="0064657A" w:rsidP="00CC7CF1">
            <w:pPr>
              <w:snapToGrid w:val="0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0A8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A15577" w:rsidRDefault="0064657A" w:rsidP="00CC7CF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657A" w:rsidRPr="00A15577" w:rsidRDefault="0064657A" w:rsidP="00CC7CF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4657A" w:rsidRPr="007A4684" w:rsidTr="002866A2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Default="0064657A" w:rsidP="006B4807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6F0E09" w:rsidRDefault="0064657A" w:rsidP="006B4807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7440-43-9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657A" w:rsidRPr="00967B2E" w:rsidRDefault="0064657A" w:rsidP="00100F08">
            <w:pPr>
              <w:spacing w:after="0"/>
              <w:rPr>
                <w:rFonts w:ascii="Times New Roman" w:hAnsi="Times New Roman" w:cs="Times New Roman"/>
              </w:rPr>
            </w:pPr>
            <w:r w:rsidRPr="00967B2E">
              <w:rPr>
                <w:rFonts w:ascii="Times New Roman" w:hAnsi="Times New Roman" w:cs="Times New Roman"/>
                <w:sz w:val="20"/>
                <w:szCs w:val="20"/>
              </w:rPr>
              <w:t xml:space="preserve">Кадмий  и съединенията му (като </w:t>
            </w:r>
            <w:r w:rsidRPr="00967B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Cd</w:t>
            </w:r>
            <w:r w:rsidRPr="00967B2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Default="0064657A" w:rsidP="006B480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170A86" w:rsidRDefault="0064657A" w:rsidP="00100F0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0A8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64657A" w:rsidRPr="00170A86" w:rsidRDefault="00075AB8" w:rsidP="00100F0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3545C1">
              <w:rPr>
                <w:rFonts w:ascii="Times New Roman" w:hAnsi="Times New Roman" w:cs="Times New Roman"/>
                <w:sz w:val="20"/>
                <w:szCs w:val="20"/>
              </w:rPr>
              <w:t>0,00222</w:t>
            </w:r>
            <w:r w:rsidR="0064657A" w:rsidRPr="00170A8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64657A" w:rsidRPr="004E1E7E" w:rsidRDefault="0064657A" w:rsidP="00100F0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70A86">
              <w:rPr>
                <w:rFonts w:ascii="Times New Roman" w:hAnsi="Times New Roman" w:cs="Times New Roman"/>
                <w:sz w:val="20"/>
                <w:szCs w:val="20"/>
              </w:rPr>
              <w:t>М-измерена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170A86" w:rsidRDefault="0064657A" w:rsidP="00CC7CF1">
            <w:pPr>
              <w:snapToGrid w:val="0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0A8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A15577" w:rsidRDefault="0064657A" w:rsidP="00CC7CF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657A" w:rsidRPr="00A15577" w:rsidRDefault="0064657A" w:rsidP="00CC7CF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4657A" w:rsidRPr="007A4684" w:rsidTr="002866A2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Default="0064657A" w:rsidP="006B4807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6F0E09" w:rsidRDefault="0064657A" w:rsidP="006B4807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7440-47-3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657A" w:rsidRPr="00967B2E" w:rsidRDefault="0064657A" w:rsidP="00100F08">
            <w:pPr>
              <w:spacing w:after="0"/>
              <w:rPr>
                <w:rFonts w:ascii="Times New Roman" w:hAnsi="Times New Roman" w:cs="Times New Roman"/>
              </w:rPr>
            </w:pPr>
            <w:r w:rsidRPr="00967B2E">
              <w:rPr>
                <w:rFonts w:ascii="Times New Roman" w:hAnsi="Times New Roman" w:cs="Times New Roman"/>
                <w:sz w:val="20"/>
                <w:szCs w:val="20"/>
              </w:rPr>
              <w:t xml:space="preserve">Хром и съединенията му (като </w:t>
            </w:r>
            <w:r w:rsidRPr="00967B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Cr</w:t>
            </w:r>
            <w:r w:rsidRPr="00967B2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Default="0064657A" w:rsidP="006B480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BD6E83" w:rsidRDefault="0064657A" w:rsidP="00100F0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E8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64657A" w:rsidRPr="00BD6E83" w:rsidRDefault="0064657A" w:rsidP="00100F0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E83">
              <w:rPr>
                <w:rFonts w:ascii="Times New Roman" w:hAnsi="Times New Roman" w:cs="Times New Roman"/>
                <w:sz w:val="20"/>
                <w:szCs w:val="20"/>
              </w:rPr>
              <w:t>(0,</w:t>
            </w:r>
            <w:r w:rsidR="003545C1">
              <w:rPr>
                <w:rFonts w:ascii="Times New Roman" w:hAnsi="Times New Roman" w:cs="Times New Roman"/>
                <w:sz w:val="20"/>
                <w:szCs w:val="20"/>
              </w:rPr>
              <w:t>1009</w:t>
            </w:r>
            <w:r w:rsidRPr="00BD6E8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64657A" w:rsidRPr="004E1E7E" w:rsidRDefault="0064657A" w:rsidP="00100F08">
            <w:pPr>
              <w:spacing w:after="0"/>
              <w:jc w:val="center"/>
              <w:rPr>
                <w:color w:val="FF0000"/>
              </w:rPr>
            </w:pPr>
            <w:r w:rsidRPr="00BD6E83">
              <w:rPr>
                <w:rFonts w:ascii="Times New Roman" w:hAnsi="Times New Roman" w:cs="Times New Roman"/>
                <w:sz w:val="20"/>
                <w:szCs w:val="20"/>
              </w:rPr>
              <w:t>М-измерена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170A86" w:rsidRDefault="0064657A" w:rsidP="00CC7CF1">
            <w:pPr>
              <w:snapToGrid w:val="0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0A8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A15577" w:rsidRDefault="0064657A" w:rsidP="00CC7CF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657A" w:rsidRPr="00A15577" w:rsidRDefault="0064657A" w:rsidP="00CC7CF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4657A" w:rsidRPr="007A4684" w:rsidTr="002866A2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Default="0064657A" w:rsidP="006B4807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6F0E09" w:rsidRDefault="0064657A" w:rsidP="006B4807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7440-50-8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657A" w:rsidRPr="00967B2E" w:rsidRDefault="0064657A" w:rsidP="00100F08">
            <w:pPr>
              <w:spacing w:after="0"/>
              <w:rPr>
                <w:rFonts w:ascii="Times New Roman" w:hAnsi="Times New Roman" w:cs="Times New Roman"/>
              </w:rPr>
            </w:pPr>
            <w:r w:rsidRPr="00967B2E">
              <w:rPr>
                <w:rFonts w:ascii="Times New Roman" w:hAnsi="Times New Roman" w:cs="Times New Roman"/>
                <w:sz w:val="20"/>
                <w:szCs w:val="20"/>
              </w:rPr>
              <w:t xml:space="preserve">Мед и съединенията му (като </w:t>
            </w:r>
            <w:r w:rsidRPr="00967B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Cu</w:t>
            </w:r>
            <w:r w:rsidRPr="00967B2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Default="0064657A" w:rsidP="006B480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BD6E83" w:rsidRDefault="0064657A" w:rsidP="00100F0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E8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64657A" w:rsidRPr="00BD6E83" w:rsidRDefault="009F5596" w:rsidP="00100F0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(0,0167</w:t>
            </w:r>
            <w:r w:rsidR="0064657A" w:rsidRPr="00BD6E8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64657A" w:rsidRPr="004E1E7E" w:rsidRDefault="0064657A" w:rsidP="00100F0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D6E83">
              <w:rPr>
                <w:rFonts w:ascii="Times New Roman" w:hAnsi="Times New Roman" w:cs="Times New Roman"/>
                <w:sz w:val="20"/>
                <w:szCs w:val="20"/>
              </w:rPr>
              <w:t>М-измерена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170A86" w:rsidRDefault="0064657A" w:rsidP="00CC7CF1">
            <w:pPr>
              <w:snapToGrid w:val="0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0A8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A15577" w:rsidRDefault="0064657A" w:rsidP="00CC7CF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657A" w:rsidRPr="00A15577" w:rsidRDefault="0064657A" w:rsidP="00CC7CF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4657A" w:rsidRPr="007A4684" w:rsidTr="002866A2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Default="0064657A" w:rsidP="006B4807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6F0E09" w:rsidRDefault="0064657A" w:rsidP="006B4807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7439-97-6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657A" w:rsidRPr="00967B2E" w:rsidRDefault="0064657A" w:rsidP="00100F08">
            <w:pPr>
              <w:spacing w:after="0"/>
              <w:rPr>
                <w:rFonts w:ascii="Times New Roman" w:hAnsi="Times New Roman" w:cs="Times New Roman"/>
              </w:rPr>
            </w:pPr>
            <w:r w:rsidRPr="00967B2E">
              <w:rPr>
                <w:rFonts w:ascii="Times New Roman" w:hAnsi="Times New Roman" w:cs="Times New Roman"/>
                <w:sz w:val="20"/>
                <w:szCs w:val="20"/>
              </w:rPr>
              <w:t xml:space="preserve">Живак и съединенията му (като </w:t>
            </w:r>
            <w:r w:rsidRPr="00967B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Hg</w:t>
            </w:r>
            <w:r w:rsidRPr="00967B2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Default="0064657A" w:rsidP="006B480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BD6E83" w:rsidRDefault="0064657A" w:rsidP="00100F0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E8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64657A" w:rsidRPr="00BD6E83" w:rsidRDefault="00292E92" w:rsidP="00100F0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(0,0006</w:t>
            </w:r>
            <w:r w:rsidR="00DA4D94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="0064657A" w:rsidRPr="00BD6E8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64657A" w:rsidRPr="004E1E7E" w:rsidRDefault="0064657A" w:rsidP="00100F0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D6E83">
              <w:rPr>
                <w:rFonts w:ascii="Times New Roman" w:hAnsi="Times New Roman" w:cs="Times New Roman"/>
                <w:sz w:val="20"/>
                <w:szCs w:val="20"/>
              </w:rPr>
              <w:t>М-измерена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170A86" w:rsidRDefault="0064657A" w:rsidP="00CC7CF1">
            <w:pPr>
              <w:snapToGrid w:val="0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0A8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A15577" w:rsidRDefault="0064657A" w:rsidP="00CC7CF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657A" w:rsidRPr="00A15577" w:rsidRDefault="0064657A" w:rsidP="00CC7CF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4657A" w:rsidRPr="007A4684" w:rsidTr="002866A2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Default="0064657A" w:rsidP="006B4807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6F0E09" w:rsidRDefault="0064657A" w:rsidP="006B4807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7440-02-0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657A" w:rsidRPr="00967B2E" w:rsidRDefault="0064657A" w:rsidP="00100F08">
            <w:pPr>
              <w:spacing w:after="0"/>
              <w:rPr>
                <w:rFonts w:ascii="Times New Roman" w:hAnsi="Times New Roman" w:cs="Times New Roman"/>
              </w:rPr>
            </w:pPr>
            <w:r w:rsidRPr="00967B2E">
              <w:rPr>
                <w:rFonts w:ascii="Times New Roman" w:hAnsi="Times New Roman" w:cs="Times New Roman"/>
                <w:sz w:val="20"/>
                <w:szCs w:val="20"/>
              </w:rPr>
              <w:t xml:space="preserve">Никел и съединенията му (като </w:t>
            </w:r>
            <w:r w:rsidRPr="00967B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</w:t>
            </w:r>
            <w:r w:rsidRPr="00967B2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Default="0064657A" w:rsidP="006B480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BD6E83" w:rsidRDefault="0064657A" w:rsidP="00100F0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E8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64657A" w:rsidRPr="00BD6E83" w:rsidRDefault="00EF3708" w:rsidP="00100F0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(0,00988</w:t>
            </w:r>
            <w:r w:rsidR="0064657A" w:rsidRPr="00BD6E8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64657A" w:rsidRPr="004E1E7E" w:rsidRDefault="0064657A" w:rsidP="00100F08">
            <w:pPr>
              <w:spacing w:after="0"/>
              <w:jc w:val="center"/>
              <w:rPr>
                <w:color w:val="FF0000"/>
              </w:rPr>
            </w:pPr>
            <w:r w:rsidRPr="00BD6E83">
              <w:rPr>
                <w:rFonts w:ascii="Times New Roman" w:hAnsi="Times New Roman" w:cs="Times New Roman"/>
                <w:sz w:val="20"/>
                <w:szCs w:val="20"/>
              </w:rPr>
              <w:t>М-измерена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170A86" w:rsidRDefault="0064657A" w:rsidP="00CC7CF1">
            <w:pPr>
              <w:snapToGrid w:val="0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0A8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A15577" w:rsidRDefault="0064657A" w:rsidP="00CC7CF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657A" w:rsidRPr="00A15577" w:rsidRDefault="0064657A" w:rsidP="00CC7CF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4657A" w:rsidRPr="007A4684" w:rsidTr="002866A2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Default="0064657A" w:rsidP="006B4807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6F0E09" w:rsidRDefault="0064657A" w:rsidP="006B4807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7439-92-1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657A" w:rsidRPr="00967B2E" w:rsidRDefault="0064657A" w:rsidP="006F0E09">
            <w:pPr>
              <w:spacing w:after="0"/>
              <w:rPr>
                <w:rFonts w:ascii="Times New Roman" w:hAnsi="Times New Roman" w:cs="Times New Roman"/>
              </w:rPr>
            </w:pPr>
            <w:r w:rsidRPr="00967B2E">
              <w:rPr>
                <w:rFonts w:ascii="Times New Roman" w:hAnsi="Times New Roman" w:cs="Times New Roman"/>
                <w:sz w:val="20"/>
                <w:szCs w:val="20"/>
              </w:rPr>
              <w:t xml:space="preserve">Олово и съединенията му (като </w:t>
            </w:r>
            <w:r w:rsidRPr="00967B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Pb</w:t>
            </w:r>
            <w:r w:rsidRPr="00967B2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Default="0064657A" w:rsidP="006B480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BD6E83" w:rsidRDefault="0064657A" w:rsidP="006F0E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E8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64657A" w:rsidRPr="00BD6E83" w:rsidRDefault="0064657A" w:rsidP="006F0E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E83">
              <w:rPr>
                <w:rFonts w:ascii="Times New Roman" w:hAnsi="Times New Roman" w:cs="Times New Roman"/>
                <w:sz w:val="20"/>
                <w:szCs w:val="20"/>
              </w:rPr>
              <w:t>(0,00</w:t>
            </w:r>
            <w:r w:rsidR="00EF3708">
              <w:rPr>
                <w:rFonts w:ascii="Times New Roman" w:hAnsi="Times New Roman" w:cs="Times New Roman"/>
                <w:sz w:val="20"/>
                <w:szCs w:val="20"/>
              </w:rPr>
              <w:t>605</w:t>
            </w:r>
            <w:r w:rsidRPr="00BD6E8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64657A" w:rsidRPr="004E1E7E" w:rsidRDefault="0064657A" w:rsidP="006F0E09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D6E83">
              <w:rPr>
                <w:rFonts w:ascii="Times New Roman" w:hAnsi="Times New Roman" w:cs="Times New Roman"/>
                <w:sz w:val="20"/>
                <w:szCs w:val="20"/>
              </w:rPr>
              <w:t>М-измерена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170A86" w:rsidRDefault="0064657A" w:rsidP="00CC7CF1">
            <w:pPr>
              <w:snapToGrid w:val="0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0A8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A15577" w:rsidRDefault="0064657A" w:rsidP="00CC7CF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657A" w:rsidRPr="00A15577" w:rsidRDefault="0064657A" w:rsidP="00CC7CF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4657A" w:rsidRPr="007A4684" w:rsidTr="002866A2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7A4684" w:rsidRDefault="0064657A" w:rsidP="000063E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7A4684" w:rsidRDefault="0064657A" w:rsidP="000063E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684">
              <w:rPr>
                <w:rFonts w:ascii="Times New Roman" w:hAnsi="Times New Roman" w:cs="Times New Roman"/>
                <w:sz w:val="20"/>
                <w:szCs w:val="20"/>
              </w:rPr>
              <w:t>7440-66-6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967B2E" w:rsidRDefault="0064657A" w:rsidP="000063EB">
            <w:pPr>
              <w:snapToGrid w:val="0"/>
              <w:spacing w:before="20" w:after="20"/>
              <w:rPr>
                <w:rFonts w:ascii="Times New Roman" w:hAnsi="Times New Roman" w:cs="Times New Roman"/>
                <w:sz w:val="20"/>
                <w:szCs w:val="20"/>
              </w:rPr>
            </w:pPr>
            <w:r w:rsidRPr="00967B2E">
              <w:rPr>
                <w:rFonts w:ascii="Times New Roman" w:hAnsi="Times New Roman" w:cs="Times New Roman"/>
                <w:sz w:val="20"/>
                <w:szCs w:val="20"/>
              </w:rPr>
              <w:t>Цинк и съединенията му (като Zn)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7A4684" w:rsidRDefault="0064657A" w:rsidP="000063E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68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64657A" w:rsidRDefault="0064657A" w:rsidP="006F0E09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57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64657A" w:rsidRPr="0064657A" w:rsidRDefault="0064657A" w:rsidP="006F0E09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57A">
              <w:rPr>
                <w:rFonts w:ascii="Times New Roman" w:hAnsi="Times New Roman" w:cs="Times New Roman"/>
                <w:sz w:val="20"/>
                <w:szCs w:val="20"/>
              </w:rPr>
              <w:t>(0,</w:t>
            </w:r>
            <w:r w:rsidR="00253D05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="00EF3708">
              <w:rPr>
                <w:rFonts w:ascii="Times New Roman" w:hAnsi="Times New Roman" w:cs="Times New Roman"/>
                <w:sz w:val="20"/>
                <w:szCs w:val="20"/>
              </w:rPr>
              <w:t>805</w:t>
            </w:r>
          </w:p>
          <w:p w:rsidR="0064657A" w:rsidRPr="004E1E7E" w:rsidRDefault="0064657A" w:rsidP="006F0E09">
            <w:pPr>
              <w:snapToGrid w:val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4657A">
              <w:rPr>
                <w:rFonts w:ascii="Times New Roman" w:hAnsi="Times New Roman" w:cs="Times New Roman"/>
                <w:sz w:val="20"/>
                <w:szCs w:val="20"/>
              </w:rPr>
              <w:t>М-измерена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170A86" w:rsidRDefault="0064657A" w:rsidP="00CC7CF1">
            <w:pPr>
              <w:snapToGrid w:val="0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0A8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A15577" w:rsidRDefault="0064657A" w:rsidP="00CC7CF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657A" w:rsidRPr="00A15577" w:rsidRDefault="0064657A" w:rsidP="00CC7CF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4657A" w:rsidRPr="007A4684" w:rsidTr="002866A2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Default="0064657A" w:rsidP="000063E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7A4684" w:rsidRDefault="0064657A" w:rsidP="000063E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967B2E" w:rsidRDefault="0064657A" w:rsidP="000063EB">
            <w:pPr>
              <w:snapToGrid w:val="0"/>
              <w:spacing w:before="20" w:after="20"/>
              <w:rPr>
                <w:rFonts w:ascii="Times New Roman" w:hAnsi="Times New Roman" w:cs="Times New Roman"/>
                <w:sz w:val="20"/>
                <w:szCs w:val="20"/>
              </w:rPr>
            </w:pPr>
            <w:r w:rsidRPr="00967B2E">
              <w:rPr>
                <w:rFonts w:ascii="Times New Roman" w:hAnsi="Times New Roman" w:cs="Times New Roman"/>
                <w:sz w:val="20"/>
                <w:szCs w:val="20"/>
              </w:rPr>
              <w:t xml:space="preserve">Халогенирани органични </w:t>
            </w:r>
            <w:r w:rsidRPr="00967B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съединения (като АОХ)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7A4684" w:rsidRDefault="0064657A" w:rsidP="000063E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64657A" w:rsidRDefault="0064657A" w:rsidP="00967B2E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57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64657A" w:rsidRPr="0064657A" w:rsidRDefault="0064657A" w:rsidP="00967B2E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57A">
              <w:rPr>
                <w:rFonts w:ascii="Times New Roman" w:hAnsi="Times New Roman" w:cs="Times New Roman"/>
                <w:sz w:val="20"/>
                <w:szCs w:val="20"/>
              </w:rPr>
              <w:t>(0,</w:t>
            </w:r>
            <w:r w:rsidR="00EF3708">
              <w:rPr>
                <w:rFonts w:ascii="Times New Roman" w:hAnsi="Times New Roman" w:cs="Times New Roman"/>
                <w:sz w:val="20"/>
                <w:szCs w:val="20"/>
              </w:rPr>
              <w:t>188</w:t>
            </w:r>
            <w:r w:rsidR="00253D0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64657A" w:rsidRPr="004E1E7E" w:rsidRDefault="0064657A" w:rsidP="00967B2E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4657A">
              <w:rPr>
                <w:rFonts w:ascii="Times New Roman" w:hAnsi="Times New Roman" w:cs="Times New Roman"/>
                <w:sz w:val="20"/>
                <w:szCs w:val="20"/>
              </w:rPr>
              <w:t>М-измерена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170A86" w:rsidRDefault="0064657A" w:rsidP="00CC7CF1">
            <w:pPr>
              <w:snapToGrid w:val="0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0A8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A15577" w:rsidRDefault="0064657A" w:rsidP="00CC7CF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657A" w:rsidRPr="00A15577" w:rsidRDefault="0064657A" w:rsidP="00CC7CF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57BE" w:rsidRPr="007A4684" w:rsidTr="002866A2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57BE" w:rsidRPr="005B1BC9" w:rsidRDefault="005B1BC9" w:rsidP="006B480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67B2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57BE" w:rsidRPr="007A4684" w:rsidRDefault="008C57BE" w:rsidP="006B480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4684">
              <w:rPr>
                <w:rFonts w:ascii="Times New Roman" w:hAnsi="Times New Roman" w:cs="Times New Roman"/>
                <w:sz w:val="20"/>
                <w:szCs w:val="20"/>
              </w:rPr>
              <w:t>108-95-2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57BE" w:rsidRPr="00967B2E" w:rsidRDefault="008C57BE" w:rsidP="006B4807">
            <w:pPr>
              <w:snapToGrid w:val="0"/>
              <w:spacing w:before="20" w:after="20"/>
              <w:rPr>
                <w:rFonts w:ascii="Times New Roman" w:hAnsi="Times New Roman" w:cs="Times New Roman"/>
                <w:sz w:val="20"/>
                <w:szCs w:val="20"/>
              </w:rPr>
            </w:pPr>
            <w:r w:rsidRPr="00967B2E">
              <w:rPr>
                <w:rFonts w:ascii="Times New Roman" w:hAnsi="Times New Roman" w:cs="Times New Roman"/>
                <w:sz w:val="20"/>
                <w:szCs w:val="20"/>
              </w:rPr>
              <w:t xml:space="preserve">Феноли (като общ </w:t>
            </w:r>
            <w:r w:rsidRPr="00967B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  <w:r w:rsidRPr="00967B2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57BE" w:rsidRPr="007A4684" w:rsidRDefault="00C7365E" w:rsidP="000063E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D66BAC" w:rsidRPr="00E57EA8" w:rsidRDefault="00D66BAC" w:rsidP="00F46C7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7EA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F46C72" w:rsidRPr="00E57EA8" w:rsidRDefault="00967B2E" w:rsidP="00F46C7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7E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7365E" w:rsidRPr="00E57EA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0A372E" w:rsidRPr="00E57EA8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253D0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F3708">
              <w:rPr>
                <w:rFonts w:ascii="Times New Roman" w:hAnsi="Times New Roman" w:cs="Times New Roman"/>
                <w:sz w:val="20"/>
                <w:szCs w:val="20"/>
              </w:rPr>
              <w:t>0538</w:t>
            </w:r>
            <w:r w:rsidR="00F46C72" w:rsidRPr="00E57EA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8C57BE" w:rsidRPr="004E1E7E" w:rsidRDefault="00F46C72" w:rsidP="00F46C7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57EA8">
              <w:rPr>
                <w:rFonts w:ascii="Times New Roman" w:hAnsi="Times New Roman" w:cs="Times New Roman"/>
                <w:sz w:val="20"/>
                <w:szCs w:val="20"/>
              </w:rPr>
              <w:t>М-измерена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57BE" w:rsidRPr="007A4684" w:rsidRDefault="00A15577" w:rsidP="000063E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57BE" w:rsidRPr="007A4684" w:rsidRDefault="00A15577" w:rsidP="000063E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7BE" w:rsidRPr="007A4684" w:rsidRDefault="00A15577" w:rsidP="000063E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7365E" w:rsidRPr="007A4684" w:rsidTr="002866A2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365E" w:rsidRPr="005B1BC9" w:rsidRDefault="005B1BC9" w:rsidP="006B480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67B2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365E" w:rsidRPr="007A4684" w:rsidRDefault="00C7365E" w:rsidP="006B480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365E" w:rsidRPr="007A4684" w:rsidRDefault="00C7365E" w:rsidP="006B4807">
            <w:pPr>
              <w:snapToGrid w:val="0"/>
              <w:spacing w:before="20" w:after="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 органичен въглерод</w:t>
            </w:r>
            <w:r w:rsidR="006F0E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6F0E0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6F0E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TOC</w:t>
            </w:r>
            <w:r w:rsidR="006F0E0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F0E0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като </w:t>
            </w:r>
            <w:r w:rsidR="006F0E09">
              <w:rPr>
                <w:rFonts w:ascii="Times New Roman" w:hAnsi="Times New Roman" w:cs="Times New Roman"/>
                <w:sz w:val="20"/>
                <w:szCs w:val="20"/>
              </w:rPr>
              <w:t xml:space="preserve">общ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ХПК/3</w:t>
            </w:r>
            <w:r w:rsidR="006F0E0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365E" w:rsidRPr="007A4684" w:rsidRDefault="00C7365E" w:rsidP="000063E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D66BAC" w:rsidRPr="00E57EA8" w:rsidRDefault="00D66BAC" w:rsidP="00C7365E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7EA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967B2E" w:rsidRPr="00E57E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7365E" w:rsidRPr="00E57EA8" w:rsidRDefault="00C7365E" w:rsidP="00C7365E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7EA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EF3708">
              <w:rPr>
                <w:rFonts w:ascii="Times New Roman" w:hAnsi="Times New Roman" w:cs="Times New Roman"/>
                <w:sz w:val="20"/>
                <w:szCs w:val="20"/>
              </w:rPr>
              <w:t>66,8</w:t>
            </w:r>
            <w:r w:rsidRPr="00E57EA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C7365E" w:rsidRPr="004E1E7E" w:rsidRDefault="00C7365E" w:rsidP="00C7365E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57EA8">
              <w:rPr>
                <w:rFonts w:ascii="Times New Roman" w:hAnsi="Times New Roman" w:cs="Times New Roman"/>
                <w:sz w:val="20"/>
                <w:szCs w:val="20"/>
              </w:rPr>
              <w:t>М-измерена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365E" w:rsidRDefault="00C7365E" w:rsidP="000063E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365E" w:rsidRDefault="00C7365E" w:rsidP="000063E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365E" w:rsidRDefault="00C7365E" w:rsidP="000063E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F4670" w:rsidRPr="007A4684" w:rsidTr="002866A2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4670" w:rsidRPr="005B1BC9" w:rsidRDefault="005B1BC9" w:rsidP="002020C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67B2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4670" w:rsidRPr="007A4684" w:rsidRDefault="00DF4670" w:rsidP="002020C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4670" w:rsidRPr="006F0E09" w:rsidRDefault="00DF4670" w:rsidP="006B4807">
            <w:pPr>
              <w:snapToGrid w:val="0"/>
              <w:spacing w:before="20" w:after="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Хлориди</w:t>
            </w:r>
            <w:r w:rsidR="006F0E09">
              <w:rPr>
                <w:rFonts w:ascii="Times New Roman" w:hAnsi="Times New Roman" w:cs="Times New Roman"/>
                <w:sz w:val="20"/>
                <w:szCs w:val="20"/>
              </w:rPr>
              <w:t xml:space="preserve"> (като общ </w:t>
            </w:r>
            <w:r w:rsidR="006F0E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Cl</w:t>
            </w:r>
            <w:r w:rsidR="006F0E0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4670" w:rsidRDefault="00DF4670" w:rsidP="000063E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D66BAC" w:rsidRPr="0052398F" w:rsidRDefault="00D66BAC" w:rsidP="00DF4670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39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DF4670" w:rsidRPr="0052398F" w:rsidRDefault="00967B2E" w:rsidP="00DF4670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39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F4670" w:rsidRPr="0052398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EF3708">
              <w:rPr>
                <w:rFonts w:ascii="Times New Roman" w:hAnsi="Times New Roman" w:cs="Times New Roman"/>
                <w:sz w:val="20"/>
                <w:szCs w:val="20"/>
              </w:rPr>
              <w:t>54,2</w:t>
            </w:r>
            <w:r w:rsidR="00DF4670" w:rsidRPr="0052398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DF4670" w:rsidRPr="004E1E7E" w:rsidRDefault="00DF4670" w:rsidP="00DF4670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2398F">
              <w:rPr>
                <w:rFonts w:ascii="Times New Roman" w:hAnsi="Times New Roman" w:cs="Times New Roman"/>
                <w:sz w:val="20"/>
                <w:szCs w:val="20"/>
              </w:rPr>
              <w:t>М-измерена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4670" w:rsidRDefault="00DF4670" w:rsidP="000063E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4670" w:rsidRDefault="00DF4670" w:rsidP="000063E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670" w:rsidRDefault="00DF4670" w:rsidP="000063E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4657A" w:rsidRPr="007A4684" w:rsidTr="002866A2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Default="0064657A" w:rsidP="002020C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7A4684" w:rsidRDefault="0064657A" w:rsidP="002020C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52398F" w:rsidRDefault="0064657A" w:rsidP="006B4807">
            <w:pPr>
              <w:snapToGrid w:val="0"/>
              <w:spacing w:before="20" w:after="20"/>
              <w:rPr>
                <w:rFonts w:ascii="Times New Roman" w:hAnsi="Times New Roman" w:cs="Times New Roman"/>
                <w:sz w:val="20"/>
                <w:szCs w:val="20"/>
              </w:rPr>
            </w:pPr>
            <w:r w:rsidRPr="0052398F">
              <w:rPr>
                <w:rFonts w:ascii="Times New Roman" w:hAnsi="Times New Roman" w:cs="Times New Roman"/>
                <w:sz w:val="20"/>
                <w:szCs w:val="20"/>
              </w:rPr>
              <w:t>Цианиди (като общо</w:t>
            </w:r>
            <w:r w:rsidRPr="0052398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CN</w:t>
            </w:r>
            <w:r w:rsidRPr="0052398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52398F" w:rsidRDefault="0064657A" w:rsidP="000063E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64657A" w:rsidRPr="0052398F" w:rsidRDefault="0064657A" w:rsidP="00967B2E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39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64657A" w:rsidRPr="0052398F" w:rsidRDefault="0052398F" w:rsidP="00967B2E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398F">
              <w:rPr>
                <w:rFonts w:ascii="Times New Roman" w:hAnsi="Times New Roman" w:cs="Times New Roman"/>
                <w:sz w:val="20"/>
                <w:szCs w:val="20"/>
              </w:rPr>
              <w:t>(0,</w:t>
            </w:r>
            <w:r w:rsidR="00B3308B">
              <w:rPr>
                <w:rFonts w:ascii="Times New Roman" w:hAnsi="Times New Roman" w:cs="Times New Roman"/>
                <w:sz w:val="20"/>
                <w:szCs w:val="20"/>
              </w:rPr>
              <w:t>04303</w:t>
            </w:r>
            <w:r w:rsidR="0064657A" w:rsidRPr="0052398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64657A" w:rsidRPr="0052398F" w:rsidRDefault="0064657A" w:rsidP="00967B2E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398F">
              <w:rPr>
                <w:rFonts w:ascii="Times New Roman" w:hAnsi="Times New Roman" w:cs="Times New Roman"/>
                <w:sz w:val="20"/>
                <w:szCs w:val="20"/>
              </w:rPr>
              <w:t>М-измерена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170A86" w:rsidRDefault="0064657A" w:rsidP="00CC7CF1">
            <w:pPr>
              <w:snapToGrid w:val="0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0A8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A15577" w:rsidRDefault="0064657A" w:rsidP="00CC7CF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657A" w:rsidRPr="00A15577" w:rsidRDefault="0064657A" w:rsidP="00CC7CF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4657A" w:rsidRPr="007A4684" w:rsidTr="002866A2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967B2E" w:rsidRDefault="0064657A" w:rsidP="002020C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7A4684" w:rsidRDefault="0064657A" w:rsidP="002020C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Default="0064657A" w:rsidP="006B4807">
            <w:pPr>
              <w:snapToGrid w:val="0"/>
              <w:spacing w:before="20" w:after="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Флуориди (като общо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F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Default="0064657A" w:rsidP="000063E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64657A" w:rsidRPr="0052398F" w:rsidRDefault="0064657A" w:rsidP="00967B2E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39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64657A" w:rsidRPr="0052398F" w:rsidRDefault="0052398F" w:rsidP="00967B2E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398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B3308B">
              <w:rPr>
                <w:rFonts w:ascii="Times New Roman" w:hAnsi="Times New Roman" w:cs="Times New Roman"/>
                <w:sz w:val="20"/>
                <w:szCs w:val="20"/>
              </w:rPr>
              <w:t>0975</w:t>
            </w:r>
            <w:r w:rsidR="0064657A" w:rsidRPr="0052398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64657A" w:rsidRPr="004E1E7E" w:rsidRDefault="0064657A" w:rsidP="00967B2E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2398F">
              <w:rPr>
                <w:rFonts w:ascii="Times New Roman" w:hAnsi="Times New Roman" w:cs="Times New Roman"/>
                <w:sz w:val="20"/>
                <w:szCs w:val="20"/>
              </w:rPr>
              <w:t>М-измерена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170A86" w:rsidRDefault="0064657A" w:rsidP="00CC7CF1">
            <w:pPr>
              <w:snapToGrid w:val="0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0A8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657A" w:rsidRPr="00A15577" w:rsidRDefault="0064657A" w:rsidP="00CC7CF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657A" w:rsidRPr="00A15577" w:rsidRDefault="0064657A" w:rsidP="00CC7CF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CB2761" w:rsidRDefault="00CB2761" w:rsidP="00CB2761">
      <w:pPr>
        <w:pStyle w:val="Standardde"/>
        <w:spacing w:after="0" w:line="276" w:lineRule="auto"/>
        <w:ind w:left="709" w:firstLine="707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</w:rPr>
        <w:t xml:space="preserve">За определяне на годишното количество замърсители са следвани указанията  от </w:t>
      </w:r>
      <w:r>
        <w:rPr>
          <w:rFonts w:ascii="Times New Roman" w:hAnsi="Times New Roman"/>
          <w:sz w:val="24"/>
          <w:szCs w:val="24"/>
          <w:lang w:val="bg-BG"/>
        </w:rPr>
        <w:t>„</w:t>
      </w:r>
      <w:r>
        <w:rPr>
          <w:rFonts w:ascii="Times New Roman" w:hAnsi="Times New Roman"/>
          <w:sz w:val="24"/>
          <w:szCs w:val="24"/>
        </w:rPr>
        <w:t>Ръков</w:t>
      </w:r>
      <w:r>
        <w:rPr>
          <w:rFonts w:ascii="Times New Roman" w:hAnsi="Times New Roman"/>
          <w:sz w:val="24"/>
          <w:szCs w:val="24"/>
          <w:lang w:val="bg-BG"/>
        </w:rPr>
        <w:t xml:space="preserve">одния документ </w:t>
      </w:r>
      <w:r>
        <w:rPr>
          <w:rFonts w:ascii="Times New Roman" w:hAnsi="Times New Roman"/>
          <w:sz w:val="24"/>
          <w:szCs w:val="24"/>
        </w:rPr>
        <w:t>за прилагане на ЕРИПЗ</w:t>
      </w:r>
      <w:r>
        <w:rPr>
          <w:rFonts w:ascii="Times New Roman" w:hAnsi="Times New Roman"/>
          <w:sz w:val="24"/>
          <w:szCs w:val="24"/>
          <w:lang w:val="bg-BG"/>
        </w:rPr>
        <w:t>”</w:t>
      </w:r>
      <w:r w:rsidRPr="009252CC">
        <w:rPr>
          <w:rFonts w:ascii="Times New Roman" w:hAnsi="Times New Roman"/>
          <w:sz w:val="24"/>
          <w:szCs w:val="24"/>
          <w:lang w:val="bg-BG"/>
        </w:rPr>
        <w:t xml:space="preserve"> </w:t>
      </w:r>
      <w:r>
        <w:rPr>
          <w:rFonts w:ascii="Times New Roman" w:hAnsi="Times New Roman"/>
          <w:sz w:val="24"/>
          <w:szCs w:val="24"/>
          <w:lang w:val="bg-BG"/>
        </w:rPr>
        <w:t>на Европейската комисия от 31.05.2006 г</w:t>
      </w:r>
      <w:r>
        <w:rPr>
          <w:rFonts w:ascii="Times New Roman" w:hAnsi="Times New Roman"/>
          <w:sz w:val="24"/>
          <w:szCs w:val="24"/>
        </w:rPr>
        <w:t>.</w:t>
      </w:r>
      <w:r w:rsidRPr="001B42EA">
        <w:t xml:space="preserve"> </w:t>
      </w:r>
      <w:r w:rsidRPr="001B42EA">
        <w:rPr>
          <w:rFonts w:ascii="Times New Roman" w:hAnsi="Times New Roman"/>
          <w:sz w:val="24"/>
          <w:szCs w:val="24"/>
          <w:lang w:val="bg-BG"/>
        </w:rPr>
        <w:t xml:space="preserve">Съгласно т.1.1.8 от цитираното ръководство данните са изразени в </w:t>
      </w:r>
      <w:r w:rsidRPr="001B42EA">
        <w:rPr>
          <w:rFonts w:ascii="Times New Roman" w:hAnsi="Times New Roman"/>
          <w:sz w:val="24"/>
          <w:szCs w:val="24"/>
          <w:lang w:val="en-US"/>
        </w:rPr>
        <w:t>kg</w:t>
      </w:r>
      <w:r w:rsidRPr="001B42EA">
        <w:rPr>
          <w:rFonts w:ascii="Times New Roman" w:hAnsi="Times New Roman"/>
          <w:sz w:val="24"/>
          <w:szCs w:val="24"/>
          <w:lang w:val="ru-RU"/>
        </w:rPr>
        <w:t>/</w:t>
      </w:r>
      <w:r>
        <w:rPr>
          <w:rFonts w:ascii="Times New Roman" w:hAnsi="Times New Roman"/>
          <w:sz w:val="24"/>
          <w:szCs w:val="24"/>
          <w:lang w:val="en-US"/>
        </w:rPr>
        <w:t>y</w:t>
      </w:r>
      <w:r w:rsidRPr="001B42EA">
        <w:rPr>
          <w:rFonts w:ascii="Times New Roman" w:hAnsi="Times New Roman"/>
          <w:sz w:val="24"/>
          <w:szCs w:val="24"/>
          <w:lang w:val="bg-BG"/>
        </w:rPr>
        <w:t xml:space="preserve"> с три значещи цифри. Закръгляването до три значещи цифри не е свързано със статистическата или научна неопределеност, а отразява само точността на докладваните данни</w:t>
      </w:r>
      <w:r>
        <w:rPr>
          <w:rFonts w:ascii="Times New Roman" w:hAnsi="Times New Roman"/>
          <w:sz w:val="24"/>
          <w:szCs w:val="24"/>
          <w:lang w:val="bg-BG"/>
        </w:rPr>
        <w:t>.</w:t>
      </w:r>
    </w:p>
    <w:p w:rsidR="004C2D16" w:rsidRDefault="004C2D16" w:rsidP="00386FAC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B2761" w:rsidRDefault="00CB2761" w:rsidP="00386FAC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D5AA9" w:rsidRDefault="008D5AA9" w:rsidP="008D5AA9">
      <w:pPr>
        <w:spacing w:after="12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807">
        <w:rPr>
          <w:rFonts w:ascii="Times New Roman" w:hAnsi="Times New Roman" w:cs="Times New Roman"/>
          <w:b/>
          <w:sz w:val="24"/>
          <w:szCs w:val="24"/>
          <w:u w:val="single"/>
        </w:rPr>
        <w:t>Таблица 2.</w:t>
      </w:r>
      <w:r w:rsidRPr="00297C3F">
        <w:rPr>
          <w:rFonts w:ascii="Times New Roman" w:hAnsi="Times New Roman" w:cs="Times New Roman"/>
          <w:b/>
          <w:sz w:val="24"/>
          <w:szCs w:val="24"/>
        </w:rPr>
        <w:t xml:space="preserve"> Емисии в атмосферния въздух</w:t>
      </w:r>
    </w:p>
    <w:tbl>
      <w:tblPr>
        <w:tblW w:w="9923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992"/>
        <w:gridCol w:w="1134"/>
        <w:gridCol w:w="1843"/>
        <w:gridCol w:w="1701"/>
        <w:gridCol w:w="1559"/>
        <w:gridCol w:w="1560"/>
      </w:tblGrid>
      <w:tr w:rsidR="00457CD4" w:rsidRPr="00297C3F" w:rsidTr="00BA7D16">
        <w:trPr>
          <w:trHeight w:val="1231"/>
        </w:trPr>
        <w:tc>
          <w:tcPr>
            <w:tcW w:w="1134" w:type="dxa"/>
            <w:shd w:val="clear" w:color="auto" w:fill="E6E6E6"/>
            <w:vAlign w:val="center"/>
          </w:tcPr>
          <w:p w:rsidR="00457CD4" w:rsidRPr="00BF2CDD" w:rsidRDefault="00457CD4" w:rsidP="00BF2CD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2CDD">
              <w:rPr>
                <w:rFonts w:ascii="Times New Roman" w:hAnsi="Times New Roman" w:cs="Times New Roman"/>
                <w:b/>
              </w:rPr>
              <w:t>Параме</w:t>
            </w:r>
            <w:r>
              <w:rPr>
                <w:rFonts w:ascii="Times New Roman" w:hAnsi="Times New Roman" w:cs="Times New Roman"/>
                <w:b/>
              </w:rPr>
              <w:t>-</w:t>
            </w:r>
            <w:r w:rsidRPr="00BF2CDD">
              <w:rPr>
                <w:rFonts w:ascii="Times New Roman" w:hAnsi="Times New Roman" w:cs="Times New Roman"/>
                <w:b/>
              </w:rPr>
              <w:t>тър</w:t>
            </w:r>
          </w:p>
        </w:tc>
        <w:tc>
          <w:tcPr>
            <w:tcW w:w="992" w:type="dxa"/>
            <w:shd w:val="clear" w:color="auto" w:fill="E6E6E6"/>
            <w:vAlign w:val="center"/>
          </w:tcPr>
          <w:p w:rsidR="00457CD4" w:rsidRPr="00BF2CDD" w:rsidRDefault="00457CD4" w:rsidP="00BF2CD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BF2CDD">
              <w:rPr>
                <w:rFonts w:ascii="Times New Roman" w:hAnsi="Times New Roman" w:cs="Times New Roman"/>
                <w:b/>
                <w:lang w:val="ru-RU"/>
              </w:rPr>
              <w:t>Едини</w:t>
            </w:r>
            <w:r w:rsidR="00FE0BAD">
              <w:rPr>
                <w:rFonts w:ascii="Times New Roman" w:hAnsi="Times New Roman" w:cs="Times New Roman"/>
                <w:b/>
                <w:lang w:val="ru-RU"/>
              </w:rPr>
              <w:t>-</w:t>
            </w:r>
            <w:r w:rsidRPr="00BF2CDD">
              <w:rPr>
                <w:rFonts w:ascii="Times New Roman" w:hAnsi="Times New Roman" w:cs="Times New Roman"/>
                <w:b/>
                <w:lang w:val="ru-RU"/>
              </w:rPr>
              <w:t>ца</w:t>
            </w:r>
          </w:p>
        </w:tc>
        <w:tc>
          <w:tcPr>
            <w:tcW w:w="1134" w:type="dxa"/>
            <w:shd w:val="clear" w:color="auto" w:fill="E6E6E6"/>
            <w:vAlign w:val="center"/>
          </w:tcPr>
          <w:p w:rsidR="00457CD4" w:rsidRPr="00BF2CDD" w:rsidRDefault="00457CD4" w:rsidP="00BF2CD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2CDD">
              <w:rPr>
                <w:rFonts w:ascii="Times New Roman" w:hAnsi="Times New Roman" w:cs="Times New Roman"/>
                <w:b/>
              </w:rPr>
              <w:t>НДЕ, съгласно КР</w:t>
            </w:r>
          </w:p>
        </w:tc>
        <w:tc>
          <w:tcPr>
            <w:tcW w:w="1843" w:type="dxa"/>
            <w:shd w:val="clear" w:color="auto" w:fill="E6E6E6"/>
            <w:vAlign w:val="center"/>
          </w:tcPr>
          <w:p w:rsidR="00457CD4" w:rsidRPr="00BF2CDD" w:rsidRDefault="00457CD4" w:rsidP="00BF2CD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BF2CDD">
              <w:rPr>
                <w:rFonts w:ascii="Times New Roman" w:hAnsi="Times New Roman" w:cs="Times New Roman"/>
                <w:b/>
              </w:rPr>
              <w:t>Резултати от мониторинг</w:t>
            </w:r>
          </w:p>
          <w:p w:rsidR="00457CD4" w:rsidRPr="00BF2CDD" w:rsidRDefault="00457CD4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BF2CDD">
              <w:rPr>
                <w:rFonts w:ascii="Times New Roman" w:hAnsi="Times New Roman" w:cs="Times New Roman"/>
                <w:b/>
              </w:rPr>
              <w:t>(Периодичен мониторинг)</w:t>
            </w:r>
          </w:p>
        </w:tc>
        <w:tc>
          <w:tcPr>
            <w:tcW w:w="1701" w:type="dxa"/>
            <w:shd w:val="clear" w:color="auto" w:fill="E6E6E6"/>
            <w:vAlign w:val="bottom"/>
          </w:tcPr>
          <w:p w:rsidR="00457CD4" w:rsidRPr="00457CD4" w:rsidRDefault="00457CD4" w:rsidP="00457CD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457CD4">
              <w:rPr>
                <w:rFonts w:ascii="Times New Roman" w:hAnsi="Times New Roman" w:cs="Times New Roman"/>
                <w:b/>
                <w:lang w:val="ru-RU"/>
              </w:rPr>
              <w:t>Резултати от мониторинг</w:t>
            </w:r>
          </w:p>
          <w:p w:rsidR="00457CD4" w:rsidRPr="00BF2CDD" w:rsidRDefault="00457CD4" w:rsidP="00457CD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457CD4">
              <w:rPr>
                <w:rFonts w:ascii="Times New Roman" w:hAnsi="Times New Roman" w:cs="Times New Roman"/>
                <w:b/>
                <w:lang w:val="ru-RU"/>
              </w:rPr>
              <w:t>(Периодичен мониторинг</w:t>
            </w:r>
          </w:p>
        </w:tc>
        <w:tc>
          <w:tcPr>
            <w:tcW w:w="1559" w:type="dxa"/>
            <w:shd w:val="clear" w:color="auto" w:fill="E6E6E6"/>
            <w:vAlign w:val="center"/>
          </w:tcPr>
          <w:p w:rsidR="00457CD4" w:rsidRPr="00BF2CDD" w:rsidRDefault="00457CD4" w:rsidP="00FE0BA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2CDD">
              <w:rPr>
                <w:rFonts w:ascii="Times New Roman" w:hAnsi="Times New Roman" w:cs="Times New Roman"/>
                <w:b/>
                <w:lang w:val="ru-RU"/>
              </w:rPr>
              <w:t>Честота на монитори</w:t>
            </w:r>
            <w:r w:rsidR="00FE0BAD">
              <w:rPr>
                <w:rFonts w:ascii="Times New Roman" w:hAnsi="Times New Roman" w:cs="Times New Roman"/>
                <w:b/>
                <w:lang w:val="ru-RU"/>
              </w:rPr>
              <w:t>нга</w:t>
            </w:r>
          </w:p>
        </w:tc>
        <w:tc>
          <w:tcPr>
            <w:tcW w:w="1560" w:type="dxa"/>
            <w:shd w:val="clear" w:color="auto" w:fill="E6E6E6"/>
            <w:vAlign w:val="center"/>
          </w:tcPr>
          <w:p w:rsidR="00457CD4" w:rsidRPr="00F635C0" w:rsidRDefault="00457CD4" w:rsidP="00BF2CD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635C0">
              <w:rPr>
                <w:rFonts w:ascii="Times New Roman" w:hAnsi="Times New Roman" w:cs="Times New Roman"/>
                <w:b/>
                <w:sz w:val="20"/>
                <w:szCs w:val="20"/>
              </w:rPr>
              <w:t>Съответствие</w:t>
            </w:r>
          </w:p>
          <w:p w:rsidR="00457CD4" w:rsidRPr="00F635C0" w:rsidRDefault="00457CD4" w:rsidP="00BF2CD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35C0">
              <w:rPr>
                <w:rFonts w:ascii="Times New Roman" w:hAnsi="Times New Roman" w:cs="Times New Roman"/>
                <w:b/>
                <w:sz w:val="20"/>
                <w:szCs w:val="20"/>
              </w:rPr>
              <w:t>Брой %</w:t>
            </w:r>
          </w:p>
        </w:tc>
      </w:tr>
      <w:tr w:rsidR="00457CD4" w:rsidRPr="00297C3F" w:rsidTr="00FE0BAD">
        <w:trPr>
          <w:trHeight w:val="837"/>
        </w:trPr>
        <w:tc>
          <w:tcPr>
            <w:tcW w:w="1134" w:type="dxa"/>
            <w:shd w:val="clear" w:color="auto" w:fill="E6E6E6"/>
            <w:vAlign w:val="center"/>
          </w:tcPr>
          <w:p w:rsidR="00457CD4" w:rsidRPr="00BF2CDD" w:rsidRDefault="00457CD4" w:rsidP="00457C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E6E6E6"/>
            <w:vAlign w:val="center"/>
          </w:tcPr>
          <w:p w:rsidR="00457CD4" w:rsidRPr="00BF2CDD" w:rsidRDefault="00457CD4" w:rsidP="00457C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134" w:type="dxa"/>
            <w:shd w:val="clear" w:color="auto" w:fill="E6E6E6"/>
            <w:vAlign w:val="center"/>
          </w:tcPr>
          <w:p w:rsidR="00457CD4" w:rsidRPr="00BF2CDD" w:rsidRDefault="00457CD4" w:rsidP="00457C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shd w:val="clear" w:color="auto" w:fill="E6E6E6"/>
            <w:vAlign w:val="center"/>
          </w:tcPr>
          <w:p w:rsidR="00457CD4" w:rsidRPr="00315283" w:rsidRDefault="00457CD4" w:rsidP="00457C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15283">
              <w:rPr>
                <w:rFonts w:ascii="Times New Roman" w:hAnsi="Times New Roman" w:cs="Times New Roman"/>
                <w:b/>
              </w:rPr>
              <w:t>ГАЗОВ КЛАДЕНЕЦ</w:t>
            </w:r>
          </w:p>
          <w:p w:rsidR="00457CD4" w:rsidRPr="00315283" w:rsidRDefault="00457CD4" w:rsidP="00457C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15283">
              <w:rPr>
                <w:rFonts w:ascii="Times New Roman" w:hAnsi="Times New Roman" w:cs="Times New Roman"/>
                <w:b/>
              </w:rPr>
              <w:t>№1</w:t>
            </w:r>
          </w:p>
        </w:tc>
        <w:tc>
          <w:tcPr>
            <w:tcW w:w="1701" w:type="dxa"/>
            <w:shd w:val="clear" w:color="auto" w:fill="E6E6E6"/>
            <w:vAlign w:val="bottom"/>
          </w:tcPr>
          <w:p w:rsidR="00457CD4" w:rsidRPr="00457CD4" w:rsidRDefault="00457CD4" w:rsidP="00457C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457CD4">
              <w:rPr>
                <w:rFonts w:ascii="Times New Roman" w:hAnsi="Times New Roman" w:cs="Times New Roman"/>
                <w:b/>
                <w:lang w:val="ru-RU"/>
              </w:rPr>
              <w:t>ГАЗОВ КЛАДЕНЕЦ</w:t>
            </w:r>
          </w:p>
          <w:p w:rsidR="00457CD4" w:rsidRPr="00457CD4" w:rsidRDefault="00457CD4" w:rsidP="00457C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№2</w:t>
            </w:r>
          </w:p>
        </w:tc>
        <w:tc>
          <w:tcPr>
            <w:tcW w:w="1559" w:type="dxa"/>
            <w:shd w:val="clear" w:color="auto" w:fill="E6E6E6"/>
            <w:vAlign w:val="center"/>
          </w:tcPr>
          <w:p w:rsidR="00457CD4" w:rsidRPr="00BF2CDD" w:rsidRDefault="00457CD4" w:rsidP="00457C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560" w:type="dxa"/>
            <w:shd w:val="clear" w:color="auto" w:fill="E6E6E6"/>
            <w:vAlign w:val="center"/>
          </w:tcPr>
          <w:p w:rsidR="00457CD4" w:rsidRPr="00F635C0" w:rsidRDefault="00457CD4" w:rsidP="00457C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4221" w:rsidRPr="008D5AA9" w:rsidTr="00154221">
        <w:trPr>
          <w:cantSplit/>
          <w:trHeight w:val="101"/>
        </w:trPr>
        <w:tc>
          <w:tcPr>
            <w:tcW w:w="1134" w:type="dxa"/>
            <w:shd w:val="clear" w:color="auto" w:fill="A6A6A6" w:themeFill="background1" w:themeFillShade="A6"/>
          </w:tcPr>
          <w:p w:rsidR="00154221" w:rsidRPr="003500D2" w:rsidRDefault="00154221" w:rsidP="00BF2CDD">
            <w:pPr>
              <w:spacing w:after="0" w:line="240" w:lineRule="auto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6A6A6" w:themeFill="background1" w:themeFillShade="A6"/>
          </w:tcPr>
          <w:p w:rsidR="00154221" w:rsidRPr="003500D2" w:rsidRDefault="00154221" w:rsidP="00BF2CD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6A6A6" w:themeFill="background1" w:themeFillShade="A6"/>
            <w:vAlign w:val="center"/>
          </w:tcPr>
          <w:p w:rsidR="00154221" w:rsidRPr="008D5AA9" w:rsidRDefault="00154221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:rsidR="00154221" w:rsidRPr="00315283" w:rsidRDefault="00154221" w:rsidP="00457C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315283">
              <w:rPr>
                <w:rFonts w:ascii="Times New Roman" w:hAnsi="Times New Roman" w:cs="Times New Roman"/>
                <w:b/>
                <w:sz w:val="24"/>
                <w:szCs w:val="24"/>
              </w:rPr>
              <w:t>.01.202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A6A6A6" w:themeFill="background1" w:themeFillShade="A6"/>
            <w:vAlign w:val="center"/>
          </w:tcPr>
          <w:p w:rsidR="00154221" w:rsidRDefault="00154221" w:rsidP="00154221">
            <w:pPr>
              <w:spacing w:after="0"/>
              <w:jc w:val="center"/>
            </w:pPr>
            <w:r w:rsidRPr="00455D82">
              <w:rPr>
                <w:rFonts w:ascii="Times New Roman" w:hAnsi="Times New Roman" w:cs="Times New Roman"/>
                <w:b/>
                <w:sz w:val="24"/>
                <w:szCs w:val="24"/>
              </w:rPr>
              <w:t>15.01.2021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154221" w:rsidRDefault="00154221"/>
        </w:tc>
        <w:tc>
          <w:tcPr>
            <w:tcW w:w="1560" w:type="dxa"/>
            <w:shd w:val="clear" w:color="auto" w:fill="A6A6A6" w:themeFill="background1" w:themeFillShade="A6"/>
            <w:vAlign w:val="center"/>
          </w:tcPr>
          <w:p w:rsidR="00154221" w:rsidRPr="003500D2" w:rsidRDefault="00154221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32F" w:rsidRPr="008D5AA9" w:rsidTr="0049432F">
        <w:trPr>
          <w:cantSplit/>
          <w:trHeight w:val="415"/>
        </w:trPr>
        <w:tc>
          <w:tcPr>
            <w:tcW w:w="1134" w:type="dxa"/>
          </w:tcPr>
          <w:p w:rsidR="0049432F" w:rsidRPr="00F37F39" w:rsidRDefault="0049432F" w:rsidP="00005F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9432F" w:rsidRPr="003500D2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 w:val="restart"/>
            <w:textDirection w:val="btLr"/>
          </w:tcPr>
          <w:p w:rsidR="0049432F" w:rsidRPr="00F366BA" w:rsidRDefault="0049432F" w:rsidP="00BF2CD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F366BA">
              <w:rPr>
                <w:rFonts w:ascii="Times New Roman" w:hAnsi="Times New Roman" w:cs="Times New Roman"/>
                <w:sz w:val="24"/>
                <w:szCs w:val="24"/>
              </w:rPr>
              <w:t>Не се регламентира</w:t>
            </w:r>
          </w:p>
          <w:p w:rsidR="0049432F" w:rsidRPr="008D5AA9" w:rsidRDefault="0049432F" w:rsidP="00BF2CD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49432F" w:rsidRPr="00315283" w:rsidRDefault="00154221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1,56</w:t>
            </w:r>
          </w:p>
        </w:tc>
        <w:tc>
          <w:tcPr>
            <w:tcW w:w="1701" w:type="dxa"/>
            <w:vAlign w:val="center"/>
          </w:tcPr>
          <w:p w:rsidR="0049432F" w:rsidRPr="008C12E2" w:rsidRDefault="008C12E2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1,</w:t>
            </w:r>
            <w:r>
              <w:rPr>
                <w:rFonts w:ascii="Times New Roman" w:hAnsi="Times New Roman" w:cs="Times New Roman"/>
                <w:b/>
                <w:lang w:val="en-US"/>
              </w:rPr>
              <w:t>222</w:t>
            </w:r>
          </w:p>
        </w:tc>
        <w:tc>
          <w:tcPr>
            <w:tcW w:w="1559" w:type="dxa"/>
            <w:vAlign w:val="center"/>
          </w:tcPr>
          <w:p w:rsidR="0049432F" w:rsidRPr="003500D2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49432F" w:rsidRPr="00F635C0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5C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49432F" w:rsidRPr="008D5AA9" w:rsidTr="0049432F">
        <w:trPr>
          <w:cantSplit/>
          <w:trHeight w:val="352"/>
        </w:trPr>
        <w:tc>
          <w:tcPr>
            <w:tcW w:w="1134" w:type="dxa"/>
          </w:tcPr>
          <w:p w:rsidR="0049432F" w:rsidRPr="00F37F39" w:rsidRDefault="0049432F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  <w:p w:rsidR="0049432F" w:rsidRPr="003500D2" w:rsidRDefault="0049432F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9432F" w:rsidRPr="003500D2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/>
            <w:vAlign w:val="center"/>
          </w:tcPr>
          <w:p w:rsidR="0049432F" w:rsidRPr="008D5AA9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49432F" w:rsidRPr="00315283" w:rsidRDefault="00154221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2,382</w:t>
            </w:r>
          </w:p>
        </w:tc>
        <w:tc>
          <w:tcPr>
            <w:tcW w:w="1701" w:type="dxa"/>
            <w:vAlign w:val="center"/>
          </w:tcPr>
          <w:p w:rsidR="0049432F" w:rsidRPr="002B4377" w:rsidRDefault="008C12E2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2,231</w:t>
            </w:r>
          </w:p>
        </w:tc>
        <w:tc>
          <w:tcPr>
            <w:tcW w:w="1559" w:type="dxa"/>
            <w:vAlign w:val="center"/>
          </w:tcPr>
          <w:p w:rsidR="0049432F" w:rsidRPr="003500D2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49432F" w:rsidRPr="00F635C0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5C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49432F" w:rsidRPr="008D5AA9" w:rsidTr="0049432F">
        <w:trPr>
          <w:cantSplit/>
          <w:trHeight w:val="316"/>
        </w:trPr>
        <w:tc>
          <w:tcPr>
            <w:tcW w:w="1134" w:type="dxa"/>
          </w:tcPr>
          <w:p w:rsidR="0049432F" w:rsidRPr="003500D2" w:rsidRDefault="0049432F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</w:pP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О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992" w:type="dxa"/>
          </w:tcPr>
          <w:p w:rsidR="0049432F" w:rsidRPr="003500D2" w:rsidRDefault="0049432F" w:rsidP="00BF2CD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об.%</w:t>
            </w:r>
          </w:p>
        </w:tc>
        <w:tc>
          <w:tcPr>
            <w:tcW w:w="1134" w:type="dxa"/>
            <w:vMerge/>
            <w:vAlign w:val="center"/>
          </w:tcPr>
          <w:p w:rsidR="0049432F" w:rsidRPr="008D5AA9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49432F" w:rsidRPr="00315283" w:rsidRDefault="00154221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18,5</w:t>
            </w:r>
          </w:p>
        </w:tc>
        <w:tc>
          <w:tcPr>
            <w:tcW w:w="1701" w:type="dxa"/>
            <w:vAlign w:val="center"/>
          </w:tcPr>
          <w:p w:rsidR="0049432F" w:rsidRPr="002B4377" w:rsidRDefault="008C12E2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18,33</w:t>
            </w:r>
          </w:p>
        </w:tc>
        <w:tc>
          <w:tcPr>
            <w:tcW w:w="1559" w:type="dxa"/>
            <w:vAlign w:val="center"/>
          </w:tcPr>
          <w:p w:rsidR="0049432F" w:rsidRPr="003500D2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be-BY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49432F" w:rsidRPr="00F635C0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635C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</w:tc>
      </w:tr>
      <w:tr w:rsidR="0049432F" w:rsidRPr="008D5AA9" w:rsidTr="0049432F">
        <w:trPr>
          <w:cantSplit/>
          <w:trHeight w:val="408"/>
        </w:trPr>
        <w:tc>
          <w:tcPr>
            <w:tcW w:w="1134" w:type="dxa"/>
          </w:tcPr>
          <w:p w:rsidR="0049432F" w:rsidRPr="003500D2" w:rsidRDefault="0049432F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Н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  <w:t>2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lang w:val="en-US"/>
              </w:rPr>
              <w:t>S</w:t>
            </w:r>
          </w:p>
        </w:tc>
        <w:tc>
          <w:tcPr>
            <w:tcW w:w="992" w:type="dxa"/>
          </w:tcPr>
          <w:p w:rsidR="0049432F" w:rsidRPr="003500D2" w:rsidRDefault="0049432F" w:rsidP="00BF2CD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/>
            <w:vAlign w:val="center"/>
          </w:tcPr>
          <w:p w:rsidR="0049432F" w:rsidRPr="008D5AA9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49432F" w:rsidRPr="00315283" w:rsidRDefault="00154221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0,0017</w:t>
            </w:r>
          </w:p>
        </w:tc>
        <w:tc>
          <w:tcPr>
            <w:tcW w:w="1701" w:type="dxa"/>
            <w:vAlign w:val="center"/>
          </w:tcPr>
          <w:p w:rsidR="0049432F" w:rsidRPr="0049432F" w:rsidRDefault="008C12E2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0,018</w:t>
            </w:r>
          </w:p>
        </w:tc>
        <w:tc>
          <w:tcPr>
            <w:tcW w:w="1559" w:type="dxa"/>
            <w:vAlign w:val="center"/>
          </w:tcPr>
          <w:p w:rsidR="0049432F" w:rsidRPr="003500D2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49432F" w:rsidRPr="00F635C0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5C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49432F" w:rsidRPr="008D5AA9" w:rsidTr="0049432F">
        <w:trPr>
          <w:cantSplit/>
          <w:trHeight w:val="358"/>
        </w:trPr>
        <w:tc>
          <w:tcPr>
            <w:tcW w:w="1134" w:type="dxa"/>
          </w:tcPr>
          <w:p w:rsidR="0049432F" w:rsidRPr="003500D2" w:rsidRDefault="0049432F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Н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992" w:type="dxa"/>
          </w:tcPr>
          <w:p w:rsidR="0049432F" w:rsidRPr="003500D2" w:rsidRDefault="0049432F" w:rsidP="00BF2CD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/>
            <w:vAlign w:val="center"/>
          </w:tcPr>
          <w:p w:rsidR="0049432F" w:rsidRPr="008D5AA9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49432F" w:rsidRPr="00315283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283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49432F" w:rsidRPr="0049432F" w:rsidRDefault="0049432F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432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49432F" w:rsidRPr="003500D2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49432F" w:rsidRPr="00F635C0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5C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49432F" w:rsidRPr="008D5AA9" w:rsidTr="0049432F">
        <w:trPr>
          <w:cantSplit/>
          <w:trHeight w:val="309"/>
        </w:trPr>
        <w:tc>
          <w:tcPr>
            <w:tcW w:w="1134" w:type="dxa"/>
            <w:shd w:val="clear" w:color="auto" w:fill="A6A6A6" w:themeFill="background1" w:themeFillShade="A6"/>
          </w:tcPr>
          <w:p w:rsidR="0049432F" w:rsidRPr="003500D2" w:rsidRDefault="0049432F" w:rsidP="00BF2CDD">
            <w:pPr>
              <w:spacing w:after="0" w:line="240" w:lineRule="auto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6A6A6" w:themeFill="background1" w:themeFillShade="A6"/>
          </w:tcPr>
          <w:p w:rsidR="0049432F" w:rsidRPr="003500D2" w:rsidRDefault="0049432F" w:rsidP="00BF2CD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6A6A6" w:themeFill="background1" w:themeFillShade="A6"/>
            <w:vAlign w:val="center"/>
          </w:tcPr>
          <w:p w:rsidR="0049432F" w:rsidRPr="008D5AA9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:rsidR="0049432F" w:rsidRPr="00315283" w:rsidRDefault="00154221" w:rsidP="00457C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="0049432F" w:rsidRPr="00315283">
              <w:rPr>
                <w:rFonts w:ascii="Times New Roman" w:hAnsi="Times New Roman" w:cs="Times New Roman"/>
                <w:b/>
                <w:sz w:val="24"/>
                <w:szCs w:val="24"/>
              </w:rPr>
              <w:t>.02.202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A6A6A6" w:themeFill="background1" w:themeFillShade="A6"/>
            <w:vAlign w:val="center"/>
          </w:tcPr>
          <w:p w:rsidR="0049432F" w:rsidRPr="0049432F" w:rsidRDefault="00154221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Pr="00315283">
              <w:rPr>
                <w:rFonts w:ascii="Times New Roman" w:hAnsi="Times New Roman" w:cs="Times New Roman"/>
                <w:b/>
                <w:sz w:val="24"/>
                <w:szCs w:val="24"/>
              </w:rPr>
              <w:t>.02.202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6A6A6" w:themeFill="background1" w:themeFillShade="A6"/>
            <w:vAlign w:val="center"/>
          </w:tcPr>
          <w:p w:rsidR="0049432F" w:rsidRPr="003500D2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6A6A6" w:themeFill="background1" w:themeFillShade="A6"/>
            <w:vAlign w:val="center"/>
          </w:tcPr>
          <w:p w:rsidR="0049432F" w:rsidRPr="003500D2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32F" w:rsidRPr="008D5AA9" w:rsidTr="0049432F">
        <w:trPr>
          <w:cantSplit/>
          <w:trHeight w:val="415"/>
        </w:trPr>
        <w:tc>
          <w:tcPr>
            <w:tcW w:w="1134" w:type="dxa"/>
          </w:tcPr>
          <w:p w:rsidR="0049432F" w:rsidRPr="00F37F39" w:rsidRDefault="0049432F" w:rsidP="00005F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9432F" w:rsidRPr="003500D2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 w:val="restart"/>
            <w:textDirection w:val="btLr"/>
          </w:tcPr>
          <w:p w:rsidR="0049432F" w:rsidRPr="00F366BA" w:rsidRDefault="0049432F" w:rsidP="00BF2CD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F366BA">
              <w:rPr>
                <w:rFonts w:ascii="Times New Roman" w:hAnsi="Times New Roman" w:cs="Times New Roman"/>
                <w:sz w:val="24"/>
                <w:szCs w:val="24"/>
              </w:rPr>
              <w:t>Не се регламентира</w:t>
            </w:r>
          </w:p>
          <w:p w:rsidR="0049432F" w:rsidRPr="008D5AA9" w:rsidRDefault="0049432F" w:rsidP="00BF2CD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49432F" w:rsidRPr="00315283" w:rsidRDefault="00154221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0,763</w:t>
            </w:r>
          </w:p>
        </w:tc>
        <w:tc>
          <w:tcPr>
            <w:tcW w:w="1701" w:type="dxa"/>
            <w:vAlign w:val="center"/>
          </w:tcPr>
          <w:p w:rsidR="0049432F" w:rsidRPr="002B4377" w:rsidRDefault="008C12E2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0,390</w:t>
            </w:r>
          </w:p>
        </w:tc>
        <w:tc>
          <w:tcPr>
            <w:tcW w:w="1559" w:type="dxa"/>
            <w:vAlign w:val="center"/>
          </w:tcPr>
          <w:p w:rsidR="0049432F" w:rsidRPr="003500D2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49432F" w:rsidRPr="00F635C0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5C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49432F" w:rsidRPr="008D5AA9" w:rsidTr="0049432F">
        <w:trPr>
          <w:cantSplit/>
          <w:trHeight w:val="352"/>
        </w:trPr>
        <w:tc>
          <w:tcPr>
            <w:tcW w:w="1134" w:type="dxa"/>
          </w:tcPr>
          <w:p w:rsidR="0049432F" w:rsidRPr="00F37F39" w:rsidRDefault="0049432F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  <w:p w:rsidR="0049432F" w:rsidRPr="003500D2" w:rsidRDefault="0049432F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9432F" w:rsidRPr="003500D2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/>
            <w:vAlign w:val="center"/>
          </w:tcPr>
          <w:p w:rsidR="0049432F" w:rsidRPr="008D5AA9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49432F" w:rsidRPr="00315283" w:rsidRDefault="00154221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1,177</w:t>
            </w:r>
          </w:p>
        </w:tc>
        <w:tc>
          <w:tcPr>
            <w:tcW w:w="1701" w:type="dxa"/>
            <w:vAlign w:val="center"/>
          </w:tcPr>
          <w:p w:rsidR="0049432F" w:rsidRPr="002B4377" w:rsidRDefault="008C12E2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0,686</w:t>
            </w:r>
          </w:p>
        </w:tc>
        <w:tc>
          <w:tcPr>
            <w:tcW w:w="1559" w:type="dxa"/>
            <w:vAlign w:val="center"/>
          </w:tcPr>
          <w:p w:rsidR="0049432F" w:rsidRPr="003500D2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49432F" w:rsidRPr="00F635C0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5C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49432F" w:rsidRPr="008D5AA9" w:rsidTr="0049432F">
        <w:trPr>
          <w:cantSplit/>
          <w:trHeight w:val="316"/>
        </w:trPr>
        <w:tc>
          <w:tcPr>
            <w:tcW w:w="1134" w:type="dxa"/>
          </w:tcPr>
          <w:p w:rsidR="0049432F" w:rsidRPr="003500D2" w:rsidRDefault="0049432F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</w:pP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lastRenderedPageBreak/>
              <w:t>О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992" w:type="dxa"/>
          </w:tcPr>
          <w:p w:rsidR="0049432F" w:rsidRPr="003500D2" w:rsidRDefault="0049432F" w:rsidP="00BF2CD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об.%</w:t>
            </w:r>
          </w:p>
        </w:tc>
        <w:tc>
          <w:tcPr>
            <w:tcW w:w="1134" w:type="dxa"/>
            <w:vMerge/>
            <w:vAlign w:val="center"/>
          </w:tcPr>
          <w:p w:rsidR="0049432F" w:rsidRPr="008D5AA9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49432F" w:rsidRPr="00315283" w:rsidRDefault="00154221" w:rsidP="001542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20,80</w:t>
            </w:r>
          </w:p>
        </w:tc>
        <w:tc>
          <w:tcPr>
            <w:tcW w:w="1701" w:type="dxa"/>
            <w:vAlign w:val="center"/>
          </w:tcPr>
          <w:p w:rsidR="0049432F" w:rsidRPr="002B4377" w:rsidRDefault="008C12E2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20,83</w:t>
            </w:r>
          </w:p>
        </w:tc>
        <w:tc>
          <w:tcPr>
            <w:tcW w:w="1559" w:type="dxa"/>
            <w:vAlign w:val="center"/>
          </w:tcPr>
          <w:p w:rsidR="0049432F" w:rsidRPr="003500D2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be-BY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49432F" w:rsidRPr="00F635C0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635C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</w:tc>
      </w:tr>
      <w:tr w:rsidR="0049432F" w:rsidRPr="008D5AA9" w:rsidTr="0049432F">
        <w:trPr>
          <w:cantSplit/>
          <w:trHeight w:val="408"/>
        </w:trPr>
        <w:tc>
          <w:tcPr>
            <w:tcW w:w="1134" w:type="dxa"/>
          </w:tcPr>
          <w:p w:rsidR="0049432F" w:rsidRPr="003500D2" w:rsidRDefault="0049432F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Н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  <w:t>2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lang w:val="en-US"/>
              </w:rPr>
              <w:t>S</w:t>
            </w:r>
          </w:p>
        </w:tc>
        <w:tc>
          <w:tcPr>
            <w:tcW w:w="992" w:type="dxa"/>
          </w:tcPr>
          <w:p w:rsidR="0049432F" w:rsidRPr="003500D2" w:rsidRDefault="0049432F" w:rsidP="00BF2CD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/>
            <w:vAlign w:val="center"/>
          </w:tcPr>
          <w:p w:rsidR="0049432F" w:rsidRPr="008D5AA9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49432F" w:rsidRPr="00315283" w:rsidRDefault="00154221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0,00043</w:t>
            </w:r>
          </w:p>
        </w:tc>
        <w:tc>
          <w:tcPr>
            <w:tcW w:w="1701" w:type="dxa"/>
            <w:vAlign w:val="center"/>
          </w:tcPr>
          <w:p w:rsidR="0049432F" w:rsidRPr="008C12E2" w:rsidRDefault="008C12E2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C12E2">
              <w:rPr>
                <w:rFonts w:ascii="Times New Roman" w:hAnsi="Times New Roman" w:cs="Times New Roman"/>
                <w:b/>
              </w:rPr>
              <w:t>0,00127</w:t>
            </w:r>
          </w:p>
        </w:tc>
        <w:tc>
          <w:tcPr>
            <w:tcW w:w="1559" w:type="dxa"/>
            <w:vAlign w:val="center"/>
          </w:tcPr>
          <w:p w:rsidR="0049432F" w:rsidRPr="003500D2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49432F" w:rsidRPr="00F635C0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5C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49432F" w:rsidRPr="008D5AA9" w:rsidTr="0049432F">
        <w:trPr>
          <w:cantSplit/>
          <w:trHeight w:val="448"/>
        </w:trPr>
        <w:tc>
          <w:tcPr>
            <w:tcW w:w="1134" w:type="dxa"/>
          </w:tcPr>
          <w:p w:rsidR="0049432F" w:rsidRPr="003500D2" w:rsidRDefault="0049432F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Н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992" w:type="dxa"/>
          </w:tcPr>
          <w:p w:rsidR="0049432F" w:rsidRPr="003500D2" w:rsidRDefault="0049432F" w:rsidP="00BF2CD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/>
            <w:vAlign w:val="center"/>
          </w:tcPr>
          <w:p w:rsidR="0049432F" w:rsidRPr="008D5AA9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49432F" w:rsidRPr="00315283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15283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701" w:type="dxa"/>
            <w:vAlign w:val="center"/>
          </w:tcPr>
          <w:p w:rsidR="0049432F" w:rsidRPr="003500D2" w:rsidRDefault="0049432F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49432F" w:rsidRPr="003500D2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49432F" w:rsidRPr="00F635C0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5C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49432F" w:rsidRPr="008D5AA9" w:rsidTr="0049432F">
        <w:trPr>
          <w:cantSplit/>
          <w:trHeight w:val="309"/>
        </w:trPr>
        <w:tc>
          <w:tcPr>
            <w:tcW w:w="1134" w:type="dxa"/>
            <w:shd w:val="clear" w:color="auto" w:fill="A6A6A6" w:themeFill="background1" w:themeFillShade="A6"/>
          </w:tcPr>
          <w:p w:rsidR="0049432F" w:rsidRPr="003500D2" w:rsidRDefault="0049432F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6A6A6" w:themeFill="background1" w:themeFillShade="A6"/>
          </w:tcPr>
          <w:p w:rsidR="0049432F" w:rsidRPr="003500D2" w:rsidRDefault="0049432F" w:rsidP="00BF2CD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6A6A6" w:themeFill="background1" w:themeFillShade="A6"/>
            <w:vAlign w:val="center"/>
          </w:tcPr>
          <w:p w:rsidR="0049432F" w:rsidRPr="008D5AA9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:rsidR="0049432F" w:rsidRPr="00315283" w:rsidRDefault="00154221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12.03.2021</w:t>
            </w:r>
            <w:r w:rsidR="0049432F" w:rsidRPr="003152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6A6A6" w:themeFill="background1" w:themeFillShade="A6"/>
            <w:vAlign w:val="center"/>
          </w:tcPr>
          <w:p w:rsidR="0049432F" w:rsidRPr="0049432F" w:rsidRDefault="00154221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12.03.2021</w:t>
            </w:r>
          </w:p>
        </w:tc>
        <w:tc>
          <w:tcPr>
            <w:tcW w:w="1559" w:type="dxa"/>
            <w:shd w:val="clear" w:color="auto" w:fill="A6A6A6" w:themeFill="background1" w:themeFillShade="A6"/>
            <w:vAlign w:val="center"/>
          </w:tcPr>
          <w:p w:rsidR="0049432F" w:rsidRPr="003500D2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6A6A6" w:themeFill="background1" w:themeFillShade="A6"/>
            <w:vAlign w:val="center"/>
          </w:tcPr>
          <w:p w:rsidR="0049432F" w:rsidRPr="003500D2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32F" w:rsidRPr="008D5AA9" w:rsidTr="0049432F">
        <w:trPr>
          <w:cantSplit/>
          <w:trHeight w:val="415"/>
        </w:trPr>
        <w:tc>
          <w:tcPr>
            <w:tcW w:w="1134" w:type="dxa"/>
          </w:tcPr>
          <w:p w:rsidR="0049432F" w:rsidRPr="00F37F39" w:rsidRDefault="0049432F" w:rsidP="00005F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9432F" w:rsidRPr="003500D2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 w:val="restart"/>
            <w:textDirection w:val="btLr"/>
          </w:tcPr>
          <w:p w:rsidR="0049432F" w:rsidRPr="00F366BA" w:rsidRDefault="0049432F" w:rsidP="00BF2CD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F366BA">
              <w:rPr>
                <w:rFonts w:ascii="Times New Roman" w:hAnsi="Times New Roman" w:cs="Times New Roman"/>
                <w:sz w:val="24"/>
                <w:szCs w:val="24"/>
              </w:rPr>
              <w:t>Не се регламентира</w:t>
            </w:r>
          </w:p>
          <w:p w:rsidR="0049432F" w:rsidRPr="008D5AA9" w:rsidRDefault="0049432F" w:rsidP="00BF2CD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49432F" w:rsidRPr="00315283" w:rsidRDefault="00154221" w:rsidP="006B10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0,857</w:t>
            </w:r>
          </w:p>
        </w:tc>
        <w:tc>
          <w:tcPr>
            <w:tcW w:w="1701" w:type="dxa"/>
            <w:vAlign w:val="center"/>
          </w:tcPr>
          <w:p w:rsidR="0049432F" w:rsidRPr="002B4377" w:rsidRDefault="008C12E2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0,418</w:t>
            </w:r>
          </w:p>
        </w:tc>
        <w:tc>
          <w:tcPr>
            <w:tcW w:w="1559" w:type="dxa"/>
            <w:vAlign w:val="center"/>
          </w:tcPr>
          <w:p w:rsidR="0049432F" w:rsidRPr="003500D2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49432F" w:rsidRPr="00F635C0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5C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49432F" w:rsidRPr="008D5AA9" w:rsidTr="0049432F">
        <w:trPr>
          <w:cantSplit/>
          <w:trHeight w:val="352"/>
        </w:trPr>
        <w:tc>
          <w:tcPr>
            <w:tcW w:w="1134" w:type="dxa"/>
          </w:tcPr>
          <w:p w:rsidR="0049432F" w:rsidRPr="00F37F39" w:rsidRDefault="0049432F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  <w:p w:rsidR="0049432F" w:rsidRPr="003500D2" w:rsidRDefault="0049432F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9432F" w:rsidRPr="003500D2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/>
            <w:vAlign w:val="center"/>
          </w:tcPr>
          <w:p w:rsidR="0049432F" w:rsidRPr="008D5AA9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49432F" w:rsidRPr="00315283" w:rsidRDefault="00154221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1,393</w:t>
            </w:r>
          </w:p>
        </w:tc>
        <w:tc>
          <w:tcPr>
            <w:tcW w:w="1701" w:type="dxa"/>
            <w:vAlign w:val="center"/>
          </w:tcPr>
          <w:p w:rsidR="0049432F" w:rsidRPr="002B4377" w:rsidRDefault="008C12E2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0,775</w:t>
            </w:r>
          </w:p>
        </w:tc>
        <w:tc>
          <w:tcPr>
            <w:tcW w:w="1559" w:type="dxa"/>
            <w:vAlign w:val="center"/>
          </w:tcPr>
          <w:p w:rsidR="0049432F" w:rsidRPr="003500D2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49432F" w:rsidRPr="00F635C0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5C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49432F" w:rsidRPr="008D5AA9" w:rsidTr="0049432F">
        <w:trPr>
          <w:cantSplit/>
          <w:trHeight w:val="316"/>
        </w:trPr>
        <w:tc>
          <w:tcPr>
            <w:tcW w:w="1134" w:type="dxa"/>
          </w:tcPr>
          <w:p w:rsidR="0049432F" w:rsidRPr="003500D2" w:rsidRDefault="0049432F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</w:pP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О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992" w:type="dxa"/>
          </w:tcPr>
          <w:p w:rsidR="0049432F" w:rsidRPr="003500D2" w:rsidRDefault="0049432F" w:rsidP="00BF2CD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об.%</w:t>
            </w:r>
          </w:p>
        </w:tc>
        <w:tc>
          <w:tcPr>
            <w:tcW w:w="1134" w:type="dxa"/>
            <w:vMerge/>
            <w:vAlign w:val="center"/>
          </w:tcPr>
          <w:p w:rsidR="0049432F" w:rsidRPr="008D5AA9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49432F" w:rsidRPr="00315283" w:rsidRDefault="00154221" w:rsidP="006B10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1701" w:type="dxa"/>
            <w:vAlign w:val="center"/>
          </w:tcPr>
          <w:p w:rsidR="0049432F" w:rsidRPr="002B4377" w:rsidRDefault="008C12E2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20,37</w:t>
            </w:r>
          </w:p>
        </w:tc>
        <w:tc>
          <w:tcPr>
            <w:tcW w:w="1559" w:type="dxa"/>
            <w:vAlign w:val="center"/>
          </w:tcPr>
          <w:p w:rsidR="0049432F" w:rsidRPr="003500D2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be-BY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49432F" w:rsidRPr="00F635C0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635C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</w:tc>
      </w:tr>
      <w:tr w:rsidR="0049432F" w:rsidRPr="008D5AA9" w:rsidTr="0049432F">
        <w:trPr>
          <w:cantSplit/>
          <w:trHeight w:val="408"/>
        </w:trPr>
        <w:tc>
          <w:tcPr>
            <w:tcW w:w="1134" w:type="dxa"/>
          </w:tcPr>
          <w:p w:rsidR="0049432F" w:rsidRPr="003500D2" w:rsidRDefault="0049432F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Н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  <w:t>2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lang w:val="en-US"/>
              </w:rPr>
              <w:t>S</w:t>
            </w:r>
          </w:p>
        </w:tc>
        <w:tc>
          <w:tcPr>
            <w:tcW w:w="992" w:type="dxa"/>
          </w:tcPr>
          <w:p w:rsidR="0049432F" w:rsidRPr="003500D2" w:rsidRDefault="0049432F" w:rsidP="00BF2CD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/>
            <w:vAlign w:val="center"/>
          </w:tcPr>
          <w:p w:rsidR="0049432F" w:rsidRPr="008D5AA9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49432F" w:rsidRPr="00315283" w:rsidRDefault="00154221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0,00061</w:t>
            </w:r>
          </w:p>
        </w:tc>
        <w:tc>
          <w:tcPr>
            <w:tcW w:w="1701" w:type="dxa"/>
            <w:vAlign w:val="center"/>
          </w:tcPr>
          <w:p w:rsidR="0049432F" w:rsidRPr="002B4377" w:rsidRDefault="008C12E2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0,00142</w:t>
            </w:r>
          </w:p>
        </w:tc>
        <w:tc>
          <w:tcPr>
            <w:tcW w:w="1559" w:type="dxa"/>
            <w:vAlign w:val="center"/>
          </w:tcPr>
          <w:p w:rsidR="0049432F" w:rsidRPr="003500D2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49432F" w:rsidRPr="00F635C0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5C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49432F" w:rsidRPr="008D5AA9" w:rsidTr="0049432F">
        <w:trPr>
          <w:cantSplit/>
          <w:trHeight w:val="448"/>
        </w:trPr>
        <w:tc>
          <w:tcPr>
            <w:tcW w:w="1134" w:type="dxa"/>
          </w:tcPr>
          <w:p w:rsidR="0049432F" w:rsidRPr="003500D2" w:rsidRDefault="0049432F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Н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992" w:type="dxa"/>
          </w:tcPr>
          <w:p w:rsidR="0049432F" w:rsidRPr="003500D2" w:rsidRDefault="0049432F" w:rsidP="00BF2CD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/>
            <w:vAlign w:val="center"/>
          </w:tcPr>
          <w:p w:rsidR="0049432F" w:rsidRPr="008D5AA9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49432F" w:rsidRPr="00315283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283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49432F" w:rsidRPr="0049432F" w:rsidRDefault="0049432F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432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49432F" w:rsidRPr="003500D2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49432F" w:rsidRPr="00F635C0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5C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49432F" w:rsidRPr="008D5AA9" w:rsidTr="0049432F">
        <w:trPr>
          <w:cantSplit/>
          <w:trHeight w:val="309"/>
        </w:trPr>
        <w:tc>
          <w:tcPr>
            <w:tcW w:w="1134" w:type="dxa"/>
            <w:shd w:val="clear" w:color="auto" w:fill="A6A6A6" w:themeFill="background1" w:themeFillShade="A6"/>
          </w:tcPr>
          <w:p w:rsidR="0049432F" w:rsidRPr="003500D2" w:rsidRDefault="0049432F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6A6A6" w:themeFill="background1" w:themeFillShade="A6"/>
          </w:tcPr>
          <w:p w:rsidR="0049432F" w:rsidRPr="003500D2" w:rsidRDefault="0049432F" w:rsidP="00BF2CD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6A6A6" w:themeFill="background1" w:themeFillShade="A6"/>
            <w:vAlign w:val="center"/>
          </w:tcPr>
          <w:p w:rsidR="0049432F" w:rsidRPr="008D5AA9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:rsidR="0049432F" w:rsidRPr="00315283" w:rsidRDefault="00315283" w:rsidP="00457C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283"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  <w:r w:rsidR="00154221">
              <w:rPr>
                <w:rFonts w:ascii="Times New Roman" w:hAnsi="Times New Roman" w:cs="Times New Roman"/>
                <w:b/>
                <w:sz w:val="24"/>
                <w:szCs w:val="24"/>
              </w:rPr>
              <w:t>04.2021</w:t>
            </w:r>
            <w:r w:rsidR="0049432F" w:rsidRPr="003152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6A6A6" w:themeFill="background1" w:themeFillShade="A6"/>
            <w:vAlign w:val="center"/>
          </w:tcPr>
          <w:p w:rsidR="0049432F" w:rsidRPr="0049432F" w:rsidRDefault="00154221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16.04.2021</w:t>
            </w:r>
          </w:p>
        </w:tc>
        <w:tc>
          <w:tcPr>
            <w:tcW w:w="1559" w:type="dxa"/>
            <w:shd w:val="clear" w:color="auto" w:fill="A6A6A6" w:themeFill="background1" w:themeFillShade="A6"/>
            <w:vAlign w:val="center"/>
          </w:tcPr>
          <w:p w:rsidR="0049432F" w:rsidRPr="0049432F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6A6A6" w:themeFill="background1" w:themeFillShade="A6"/>
            <w:vAlign w:val="center"/>
          </w:tcPr>
          <w:p w:rsidR="0049432F" w:rsidRPr="003500D2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32F" w:rsidRPr="008D5AA9" w:rsidTr="0049432F">
        <w:trPr>
          <w:cantSplit/>
          <w:trHeight w:val="412"/>
        </w:trPr>
        <w:tc>
          <w:tcPr>
            <w:tcW w:w="1134" w:type="dxa"/>
          </w:tcPr>
          <w:p w:rsidR="0049432F" w:rsidRPr="00F37F39" w:rsidRDefault="0049432F" w:rsidP="00005F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9432F" w:rsidRPr="003500D2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 w:val="restart"/>
            <w:textDirection w:val="btLr"/>
          </w:tcPr>
          <w:p w:rsidR="0049432F" w:rsidRPr="00F366BA" w:rsidRDefault="0049432F" w:rsidP="00BF2CD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F366BA">
              <w:rPr>
                <w:rFonts w:ascii="Times New Roman" w:hAnsi="Times New Roman" w:cs="Times New Roman"/>
                <w:sz w:val="24"/>
                <w:szCs w:val="24"/>
              </w:rPr>
              <w:t>Не се регламентира</w:t>
            </w:r>
          </w:p>
          <w:p w:rsidR="0049432F" w:rsidRPr="008D5AA9" w:rsidRDefault="0049432F" w:rsidP="00BF2CD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49432F" w:rsidRPr="00315283" w:rsidRDefault="00154221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1,13</w:t>
            </w:r>
          </w:p>
        </w:tc>
        <w:tc>
          <w:tcPr>
            <w:tcW w:w="1701" w:type="dxa"/>
            <w:vAlign w:val="center"/>
          </w:tcPr>
          <w:p w:rsidR="0049432F" w:rsidRPr="002B4377" w:rsidRDefault="008C12E2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0,52</w:t>
            </w:r>
          </w:p>
        </w:tc>
        <w:tc>
          <w:tcPr>
            <w:tcW w:w="1559" w:type="dxa"/>
            <w:vAlign w:val="center"/>
          </w:tcPr>
          <w:p w:rsidR="0049432F" w:rsidRPr="003500D2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49432F" w:rsidRPr="00F635C0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5C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49432F" w:rsidRPr="008D5AA9" w:rsidTr="0049432F">
        <w:trPr>
          <w:cantSplit/>
          <w:trHeight w:val="352"/>
        </w:trPr>
        <w:tc>
          <w:tcPr>
            <w:tcW w:w="1134" w:type="dxa"/>
          </w:tcPr>
          <w:p w:rsidR="0049432F" w:rsidRPr="00F37F39" w:rsidRDefault="0049432F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  <w:p w:rsidR="0049432F" w:rsidRPr="003500D2" w:rsidRDefault="0049432F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9432F" w:rsidRPr="003500D2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/>
            <w:vAlign w:val="center"/>
          </w:tcPr>
          <w:p w:rsidR="0049432F" w:rsidRPr="008D5AA9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49432F" w:rsidRPr="00315283" w:rsidRDefault="00154221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1,81</w:t>
            </w:r>
          </w:p>
        </w:tc>
        <w:tc>
          <w:tcPr>
            <w:tcW w:w="1701" w:type="dxa"/>
            <w:vAlign w:val="center"/>
          </w:tcPr>
          <w:p w:rsidR="0049432F" w:rsidRPr="002B4377" w:rsidRDefault="008C12E2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0,93</w:t>
            </w:r>
          </w:p>
        </w:tc>
        <w:tc>
          <w:tcPr>
            <w:tcW w:w="1559" w:type="dxa"/>
            <w:vAlign w:val="center"/>
          </w:tcPr>
          <w:p w:rsidR="0049432F" w:rsidRPr="003500D2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49432F" w:rsidRPr="00F635C0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5C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49432F" w:rsidRPr="008D5AA9" w:rsidTr="0049432F">
        <w:trPr>
          <w:cantSplit/>
          <w:trHeight w:val="316"/>
        </w:trPr>
        <w:tc>
          <w:tcPr>
            <w:tcW w:w="1134" w:type="dxa"/>
          </w:tcPr>
          <w:p w:rsidR="0049432F" w:rsidRPr="003500D2" w:rsidRDefault="0049432F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</w:pP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О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992" w:type="dxa"/>
          </w:tcPr>
          <w:p w:rsidR="0049432F" w:rsidRPr="003500D2" w:rsidRDefault="0049432F" w:rsidP="00BF2CD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об.%</w:t>
            </w:r>
          </w:p>
        </w:tc>
        <w:tc>
          <w:tcPr>
            <w:tcW w:w="1134" w:type="dxa"/>
            <w:vMerge/>
            <w:vAlign w:val="center"/>
          </w:tcPr>
          <w:p w:rsidR="0049432F" w:rsidRPr="008D5AA9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49432F" w:rsidRPr="00315283" w:rsidRDefault="00154221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20,13</w:t>
            </w:r>
          </w:p>
        </w:tc>
        <w:tc>
          <w:tcPr>
            <w:tcW w:w="1701" w:type="dxa"/>
            <w:vAlign w:val="center"/>
          </w:tcPr>
          <w:p w:rsidR="0049432F" w:rsidRPr="002B4377" w:rsidRDefault="008C12E2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20,23</w:t>
            </w:r>
          </w:p>
        </w:tc>
        <w:tc>
          <w:tcPr>
            <w:tcW w:w="1559" w:type="dxa"/>
            <w:vAlign w:val="center"/>
          </w:tcPr>
          <w:p w:rsidR="0049432F" w:rsidRPr="003500D2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be-BY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49432F" w:rsidRPr="00F635C0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635C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</w:tc>
      </w:tr>
      <w:tr w:rsidR="0049432F" w:rsidRPr="008D5AA9" w:rsidTr="0049432F">
        <w:trPr>
          <w:cantSplit/>
          <w:trHeight w:val="408"/>
        </w:trPr>
        <w:tc>
          <w:tcPr>
            <w:tcW w:w="1134" w:type="dxa"/>
          </w:tcPr>
          <w:p w:rsidR="0049432F" w:rsidRPr="003500D2" w:rsidRDefault="0049432F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Н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  <w:t>2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lang w:val="en-US"/>
              </w:rPr>
              <w:t>S</w:t>
            </w:r>
          </w:p>
        </w:tc>
        <w:tc>
          <w:tcPr>
            <w:tcW w:w="992" w:type="dxa"/>
          </w:tcPr>
          <w:p w:rsidR="0049432F" w:rsidRPr="003500D2" w:rsidRDefault="0049432F" w:rsidP="00BF2CD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/>
            <w:vAlign w:val="center"/>
          </w:tcPr>
          <w:p w:rsidR="0049432F" w:rsidRPr="008D5AA9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49432F" w:rsidRPr="00315283" w:rsidRDefault="00154221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0,001</w:t>
            </w:r>
          </w:p>
        </w:tc>
        <w:tc>
          <w:tcPr>
            <w:tcW w:w="1701" w:type="dxa"/>
            <w:vAlign w:val="center"/>
          </w:tcPr>
          <w:p w:rsidR="0049432F" w:rsidRPr="0049432F" w:rsidRDefault="008C12E2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0,00166</w:t>
            </w:r>
          </w:p>
        </w:tc>
        <w:tc>
          <w:tcPr>
            <w:tcW w:w="1559" w:type="dxa"/>
            <w:vAlign w:val="center"/>
          </w:tcPr>
          <w:p w:rsidR="0049432F" w:rsidRPr="003500D2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49432F" w:rsidRPr="00F635C0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5C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49432F" w:rsidRPr="008D5AA9" w:rsidTr="0049432F">
        <w:trPr>
          <w:cantSplit/>
          <w:trHeight w:val="332"/>
        </w:trPr>
        <w:tc>
          <w:tcPr>
            <w:tcW w:w="1134" w:type="dxa"/>
          </w:tcPr>
          <w:p w:rsidR="0049432F" w:rsidRPr="003500D2" w:rsidRDefault="0049432F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Н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992" w:type="dxa"/>
          </w:tcPr>
          <w:p w:rsidR="0049432F" w:rsidRPr="003500D2" w:rsidRDefault="0049432F" w:rsidP="00BF2CD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/>
            <w:vAlign w:val="center"/>
          </w:tcPr>
          <w:p w:rsidR="0049432F" w:rsidRPr="008D5AA9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49432F" w:rsidRPr="00315283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283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49432F" w:rsidRPr="0049432F" w:rsidRDefault="0049432F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432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49432F" w:rsidRPr="003500D2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49432F" w:rsidRPr="00F635C0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5C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49432F" w:rsidRPr="008D5AA9" w:rsidTr="0049432F">
        <w:trPr>
          <w:cantSplit/>
          <w:trHeight w:val="309"/>
        </w:trPr>
        <w:tc>
          <w:tcPr>
            <w:tcW w:w="1134" w:type="dxa"/>
            <w:shd w:val="clear" w:color="auto" w:fill="A6A6A6" w:themeFill="background1" w:themeFillShade="A6"/>
          </w:tcPr>
          <w:p w:rsidR="0049432F" w:rsidRPr="003500D2" w:rsidRDefault="0049432F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6A6A6" w:themeFill="background1" w:themeFillShade="A6"/>
          </w:tcPr>
          <w:p w:rsidR="0049432F" w:rsidRPr="003500D2" w:rsidRDefault="0049432F" w:rsidP="00BF2CD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6A6A6" w:themeFill="background1" w:themeFillShade="A6"/>
            <w:vAlign w:val="center"/>
          </w:tcPr>
          <w:p w:rsidR="0049432F" w:rsidRPr="008D5AA9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:rsidR="0049432F" w:rsidRPr="00315283" w:rsidRDefault="00154221" w:rsidP="001542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  <w:r w:rsidR="0049432F" w:rsidRPr="00315283">
              <w:rPr>
                <w:rFonts w:ascii="Times New Roman" w:hAnsi="Times New Roman" w:cs="Times New Roman"/>
                <w:b/>
                <w:sz w:val="24"/>
                <w:szCs w:val="24"/>
              </w:rPr>
              <w:t>.05.202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9432F" w:rsidRPr="003152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6A6A6" w:themeFill="background1" w:themeFillShade="A6"/>
            <w:vAlign w:val="center"/>
          </w:tcPr>
          <w:p w:rsidR="0049432F" w:rsidRPr="0049432F" w:rsidRDefault="00154221" w:rsidP="001542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  <w:r w:rsidR="0049432F" w:rsidRPr="0049432F">
              <w:rPr>
                <w:rFonts w:ascii="Times New Roman" w:hAnsi="Times New Roman" w:cs="Times New Roman"/>
                <w:b/>
                <w:sz w:val="24"/>
                <w:szCs w:val="24"/>
              </w:rPr>
              <w:t>.05.202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6A6A6" w:themeFill="background1" w:themeFillShade="A6"/>
            <w:vAlign w:val="center"/>
          </w:tcPr>
          <w:p w:rsidR="0049432F" w:rsidRPr="0049432F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6A6A6" w:themeFill="background1" w:themeFillShade="A6"/>
            <w:vAlign w:val="center"/>
          </w:tcPr>
          <w:p w:rsidR="0049432F" w:rsidRPr="00F635C0" w:rsidRDefault="0049432F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15283" w:rsidRPr="008D5AA9" w:rsidTr="0049432F">
        <w:trPr>
          <w:cantSplit/>
          <w:trHeight w:val="362"/>
        </w:trPr>
        <w:tc>
          <w:tcPr>
            <w:tcW w:w="1134" w:type="dxa"/>
          </w:tcPr>
          <w:p w:rsidR="00315283" w:rsidRPr="00F37F39" w:rsidRDefault="00315283" w:rsidP="00005F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315283" w:rsidRPr="003500D2" w:rsidRDefault="00315283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 w:val="restart"/>
            <w:textDirection w:val="btLr"/>
          </w:tcPr>
          <w:p w:rsidR="00315283" w:rsidRPr="00F366BA" w:rsidRDefault="00315283" w:rsidP="0031528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F366BA">
              <w:rPr>
                <w:rFonts w:ascii="Times New Roman" w:hAnsi="Times New Roman" w:cs="Times New Roman"/>
                <w:sz w:val="24"/>
                <w:szCs w:val="24"/>
              </w:rPr>
              <w:t>Не се регламентира</w:t>
            </w:r>
          </w:p>
          <w:p w:rsidR="00315283" w:rsidRPr="008D5AA9" w:rsidRDefault="00315283" w:rsidP="0031528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315283" w:rsidRPr="00315283" w:rsidRDefault="00154221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1,19</w:t>
            </w:r>
          </w:p>
        </w:tc>
        <w:tc>
          <w:tcPr>
            <w:tcW w:w="1701" w:type="dxa"/>
            <w:vAlign w:val="center"/>
          </w:tcPr>
          <w:p w:rsidR="00315283" w:rsidRPr="002B4377" w:rsidRDefault="008C12E2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0,43</w:t>
            </w:r>
          </w:p>
        </w:tc>
        <w:tc>
          <w:tcPr>
            <w:tcW w:w="1559" w:type="dxa"/>
            <w:vAlign w:val="center"/>
          </w:tcPr>
          <w:p w:rsidR="00315283" w:rsidRPr="003500D2" w:rsidRDefault="00315283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315283" w:rsidRPr="00F635C0" w:rsidRDefault="00315283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5C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315283" w:rsidRPr="008D5AA9" w:rsidTr="0049432F">
        <w:trPr>
          <w:cantSplit/>
          <w:trHeight w:val="425"/>
        </w:trPr>
        <w:tc>
          <w:tcPr>
            <w:tcW w:w="1134" w:type="dxa"/>
          </w:tcPr>
          <w:p w:rsidR="00315283" w:rsidRPr="00F37F39" w:rsidRDefault="00315283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  <w:p w:rsidR="00315283" w:rsidRPr="003500D2" w:rsidRDefault="00315283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15283" w:rsidRPr="003500D2" w:rsidRDefault="00315283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/>
            <w:vAlign w:val="center"/>
          </w:tcPr>
          <w:p w:rsidR="00315283" w:rsidRPr="008D5AA9" w:rsidRDefault="00315283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315283" w:rsidRPr="00315283" w:rsidRDefault="00154221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1,77</w:t>
            </w:r>
          </w:p>
        </w:tc>
        <w:tc>
          <w:tcPr>
            <w:tcW w:w="1701" w:type="dxa"/>
            <w:vAlign w:val="center"/>
          </w:tcPr>
          <w:p w:rsidR="00315283" w:rsidRPr="002B4377" w:rsidRDefault="008C12E2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0,87</w:t>
            </w:r>
          </w:p>
        </w:tc>
        <w:tc>
          <w:tcPr>
            <w:tcW w:w="1559" w:type="dxa"/>
            <w:vAlign w:val="center"/>
          </w:tcPr>
          <w:p w:rsidR="00315283" w:rsidRPr="003500D2" w:rsidRDefault="00315283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315283" w:rsidRPr="00F635C0" w:rsidRDefault="00315283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5C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315283" w:rsidRPr="008D5AA9" w:rsidTr="0049432F">
        <w:trPr>
          <w:cantSplit/>
          <w:trHeight w:val="316"/>
        </w:trPr>
        <w:tc>
          <w:tcPr>
            <w:tcW w:w="1134" w:type="dxa"/>
          </w:tcPr>
          <w:p w:rsidR="00315283" w:rsidRPr="003500D2" w:rsidRDefault="00315283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</w:pP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О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992" w:type="dxa"/>
          </w:tcPr>
          <w:p w:rsidR="00315283" w:rsidRPr="003500D2" w:rsidRDefault="00315283" w:rsidP="00BF2CD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об.%</w:t>
            </w:r>
          </w:p>
        </w:tc>
        <w:tc>
          <w:tcPr>
            <w:tcW w:w="1134" w:type="dxa"/>
            <w:vMerge/>
            <w:vAlign w:val="center"/>
          </w:tcPr>
          <w:p w:rsidR="00315283" w:rsidRPr="008D5AA9" w:rsidRDefault="00315283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315283" w:rsidRPr="00315283" w:rsidRDefault="00154221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19,83</w:t>
            </w:r>
          </w:p>
        </w:tc>
        <w:tc>
          <w:tcPr>
            <w:tcW w:w="1701" w:type="dxa"/>
            <w:vAlign w:val="center"/>
          </w:tcPr>
          <w:p w:rsidR="00315283" w:rsidRPr="002B4377" w:rsidRDefault="008C12E2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20,43</w:t>
            </w:r>
          </w:p>
        </w:tc>
        <w:tc>
          <w:tcPr>
            <w:tcW w:w="1559" w:type="dxa"/>
            <w:vAlign w:val="center"/>
          </w:tcPr>
          <w:p w:rsidR="00315283" w:rsidRPr="003500D2" w:rsidRDefault="00315283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be-BY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315283" w:rsidRPr="00F635C0" w:rsidRDefault="00315283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635C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</w:tc>
      </w:tr>
      <w:tr w:rsidR="00315283" w:rsidRPr="008D5AA9" w:rsidTr="0049432F">
        <w:trPr>
          <w:cantSplit/>
          <w:trHeight w:val="408"/>
        </w:trPr>
        <w:tc>
          <w:tcPr>
            <w:tcW w:w="1134" w:type="dxa"/>
          </w:tcPr>
          <w:p w:rsidR="00315283" w:rsidRPr="003500D2" w:rsidRDefault="00315283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Н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  <w:t>2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lang w:val="en-US"/>
              </w:rPr>
              <w:t>S</w:t>
            </w:r>
          </w:p>
        </w:tc>
        <w:tc>
          <w:tcPr>
            <w:tcW w:w="992" w:type="dxa"/>
          </w:tcPr>
          <w:p w:rsidR="00315283" w:rsidRPr="003500D2" w:rsidRDefault="00315283" w:rsidP="00BF2CD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/>
            <w:vAlign w:val="center"/>
          </w:tcPr>
          <w:p w:rsidR="00315283" w:rsidRPr="008D5AA9" w:rsidRDefault="00315283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315283" w:rsidRPr="00315283" w:rsidRDefault="00154221" w:rsidP="003152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0,00041</w:t>
            </w:r>
          </w:p>
        </w:tc>
        <w:tc>
          <w:tcPr>
            <w:tcW w:w="1701" w:type="dxa"/>
            <w:vAlign w:val="center"/>
          </w:tcPr>
          <w:p w:rsidR="00315283" w:rsidRPr="002B4377" w:rsidRDefault="008C12E2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0,00159</w:t>
            </w:r>
          </w:p>
        </w:tc>
        <w:tc>
          <w:tcPr>
            <w:tcW w:w="1559" w:type="dxa"/>
            <w:vAlign w:val="center"/>
          </w:tcPr>
          <w:p w:rsidR="00315283" w:rsidRPr="003500D2" w:rsidRDefault="00315283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315283" w:rsidRPr="00F635C0" w:rsidRDefault="00315283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5C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315283" w:rsidRPr="008D5AA9" w:rsidTr="0049432F">
        <w:trPr>
          <w:cantSplit/>
          <w:trHeight w:val="364"/>
        </w:trPr>
        <w:tc>
          <w:tcPr>
            <w:tcW w:w="1134" w:type="dxa"/>
          </w:tcPr>
          <w:p w:rsidR="00315283" w:rsidRPr="003500D2" w:rsidRDefault="00315283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Н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992" w:type="dxa"/>
          </w:tcPr>
          <w:p w:rsidR="00315283" w:rsidRPr="003500D2" w:rsidRDefault="00315283" w:rsidP="00BF2CD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/>
            <w:vAlign w:val="center"/>
          </w:tcPr>
          <w:p w:rsidR="00315283" w:rsidRPr="008D5AA9" w:rsidRDefault="00315283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315283" w:rsidRPr="00315283" w:rsidRDefault="00154221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701" w:type="dxa"/>
            <w:vAlign w:val="center"/>
          </w:tcPr>
          <w:p w:rsidR="00315283" w:rsidRPr="002B4377" w:rsidRDefault="008C12E2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15283" w:rsidRPr="003500D2" w:rsidRDefault="00315283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315283" w:rsidRPr="00F635C0" w:rsidRDefault="00315283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5C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315283" w:rsidRPr="008D5AA9" w:rsidTr="0049432F">
        <w:trPr>
          <w:cantSplit/>
          <w:trHeight w:val="309"/>
        </w:trPr>
        <w:tc>
          <w:tcPr>
            <w:tcW w:w="1134" w:type="dxa"/>
            <w:shd w:val="clear" w:color="auto" w:fill="A6A6A6" w:themeFill="background1" w:themeFillShade="A6"/>
          </w:tcPr>
          <w:p w:rsidR="00315283" w:rsidRPr="003500D2" w:rsidRDefault="00315283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6A6A6" w:themeFill="background1" w:themeFillShade="A6"/>
          </w:tcPr>
          <w:p w:rsidR="00315283" w:rsidRPr="003500D2" w:rsidRDefault="00315283" w:rsidP="00BF2CD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6A6A6" w:themeFill="background1" w:themeFillShade="A6"/>
            <w:vAlign w:val="center"/>
          </w:tcPr>
          <w:p w:rsidR="00315283" w:rsidRPr="008D5AA9" w:rsidRDefault="00315283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:rsidR="00315283" w:rsidRPr="00315283" w:rsidRDefault="00154221" w:rsidP="001542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315283" w:rsidRPr="00315283">
              <w:rPr>
                <w:rFonts w:ascii="Times New Roman" w:hAnsi="Times New Roman" w:cs="Times New Roman"/>
                <w:b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15283" w:rsidRPr="003152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6A6A6" w:themeFill="background1" w:themeFillShade="A6"/>
            <w:vAlign w:val="center"/>
          </w:tcPr>
          <w:p w:rsidR="00315283" w:rsidRPr="0049432F" w:rsidRDefault="00315283" w:rsidP="001542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432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5422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49432F">
              <w:rPr>
                <w:rFonts w:ascii="Times New Roman" w:hAnsi="Times New Roman" w:cs="Times New Roman"/>
                <w:b/>
                <w:sz w:val="24"/>
                <w:szCs w:val="24"/>
              </w:rPr>
              <w:t>.06.202</w:t>
            </w:r>
            <w:r w:rsidR="0015422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6A6A6" w:themeFill="background1" w:themeFillShade="A6"/>
            <w:vAlign w:val="center"/>
          </w:tcPr>
          <w:p w:rsidR="00315283" w:rsidRPr="003500D2" w:rsidRDefault="00315283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6A6A6" w:themeFill="background1" w:themeFillShade="A6"/>
            <w:vAlign w:val="center"/>
          </w:tcPr>
          <w:p w:rsidR="00315283" w:rsidRPr="00F635C0" w:rsidRDefault="00315283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12E2" w:rsidRPr="008D5AA9" w:rsidTr="0049432F">
        <w:trPr>
          <w:cantSplit/>
          <w:trHeight w:val="415"/>
        </w:trPr>
        <w:tc>
          <w:tcPr>
            <w:tcW w:w="1134" w:type="dxa"/>
          </w:tcPr>
          <w:p w:rsidR="008C12E2" w:rsidRPr="00F37F39" w:rsidRDefault="008C12E2" w:rsidP="00005F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 w:val="restart"/>
            <w:textDirection w:val="btLr"/>
          </w:tcPr>
          <w:p w:rsidR="008C12E2" w:rsidRPr="00F366BA" w:rsidRDefault="008C12E2" w:rsidP="00BF2CD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F366BA">
              <w:rPr>
                <w:rFonts w:ascii="Times New Roman" w:hAnsi="Times New Roman" w:cs="Times New Roman"/>
                <w:sz w:val="24"/>
                <w:szCs w:val="24"/>
              </w:rPr>
              <w:t>Не се регламентира</w:t>
            </w:r>
          </w:p>
          <w:p w:rsidR="008C12E2" w:rsidRPr="008D5AA9" w:rsidRDefault="008C12E2" w:rsidP="00BF2CD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C12E2" w:rsidRPr="00315283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1,40</w:t>
            </w:r>
          </w:p>
        </w:tc>
        <w:tc>
          <w:tcPr>
            <w:tcW w:w="1701" w:type="dxa"/>
            <w:vAlign w:val="center"/>
          </w:tcPr>
          <w:p w:rsidR="008C12E2" w:rsidRPr="002B4377" w:rsidRDefault="008C12E2" w:rsidP="008C12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0,40</w:t>
            </w:r>
          </w:p>
        </w:tc>
        <w:tc>
          <w:tcPr>
            <w:tcW w:w="1559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8C12E2" w:rsidRPr="00F635C0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5C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8C12E2" w:rsidRPr="008D5AA9" w:rsidTr="0049432F">
        <w:trPr>
          <w:cantSplit/>
          <w:trHeight w:val="352"/>
        </w:trPr>
        <w:tc>
          <w:tcPr>
            <w:tcW w:w="1134" w:type="dxa"/>
          </w:tcPr>
          <w:p w:rsidR="008C12E2" w:rsidRPr="00F37F39" w:rsidRDefault="008C12E2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  <w:p w:rsidR="008C12E2" w:rsidRPr="003500D2" w:rsidRDefault="008C12E2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C12E2" w:rsidRPr="00315283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2,16</w:t>
            </w:r>
          </w:p>
        </w:tc>
        <w:tc>
          <w:tcPr>
            <w:tcW w:w="1701" w:type="dxa"/>
            <w:vAlign w:val="center"/>
          </w:tcPr>
          <w:p w:rsidR="008C12E2" w:rsidRPr="002B4377" w:rsidRDefault="008C12E2" w:rsidP="008C12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0,79</w:t>
            </w:r>
          </w:p>
        </w:tc>
        <w:tc>
          <w:tcPr>
            <w:tcW w:w="1559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8C12E2" w:rsidRPr="00F635C0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5C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8C12E2" w:rsidRPr="008D5AA9" w:rsidTr="0049432F">
        <w:trPr>
          <w:cantSplit/>
          <w:trHeight w:val="316"/>
        </w:trPr>
        <w:tc>
          <w:tcPr>
            <w:tcW w:w="1134" w:type="dxa"/>
          </w:tcPr>
          <w:p w:rsidR="008C12E2" w:rsidRPr="003500D2" w:rsidRDefault="008C12E2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</w:pP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О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992" w:type="dxa"/>
          </w:tcPr>
          <w:p w:rsidR="008C12E2" w:rsidRPr="003500D2" w:rsidRDefault="008C12E2" w:rsidP="00BF2CD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об.%</w:t>
            </w:r>
          </w:p>
        </w:tc>
        <w:tc>
          <w:tcPr>
            <w:tcW w:w="1134" w:type="dxa"/>
            <w:vMerge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C12E2" w:rsidRPr="00315283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19,73</w:t>
            </w:r>
          </w:p>
        </w:tc>
        <w:tc>
          <w:tcPr>
            <w:tcW w:w="1701" w:type="dxa"/>
            <w:vAlign w:val="center"/>
          </w:tcPr>
          <w:p w:rsidR="008C12E2" w:rsidRPr="002B4377" w:rsidRDefault="008C12E2" w:rsidP="008C12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20,37</w:t>
            </w:r>
          </w:p>
        </w:tc>
        <w:tc>
          <w:tcPr>
            <w:tcW w:w="1559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be-BY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8C12E2" w:rsidRPr="00F635C0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635C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</w:tc>
      </w:tr>
      <w:tr w:rsidR="008C12E2" w:rsidRPr="008D5AA9" w:rsidTr="0049432F">
        <w:trPr>
          <w:cantSplit/>
          <w:trHeight w:val="408"/>
        </w:trPr>
        <w:tc>
          <w:tcPr>
            <w:tcW w:w="1134" w:type="dxa"/>
          </w:tcPr>
          <w:p w:rsidR="008C12E2" w:rsidRPr="003500D2" w:rsidRDefault="008C12E2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Н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  <w:t>2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lang w:val="en-US"/>
              </w:rPr>
              <w:t>S</w:t>
            </w:r>
          </w:p>
        </w:tc>
        <w:tc>
          <w:tcPr>
            <w:tcW w:w="992" w:type="dxa"/>
          </w:tcPr>
          <w:p w:rsidR="008C12E2" w:rsidRPr="003500D2" w:rsidRDefault="008C12E2" w:rsidP="00BF2CD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C12E2" w:rsidRPr="00315283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0,00048</w:t>
            </w:r>
          </w:p>
        </w:tc>
        <w:tc>
          <w:tcPr>
            <w:tcW w:w="1701" w:type="dxa"/>
            <w:vAlign w:val="center"/>
          </w:tcPr>
          <w:p w:rsidR="008C12E2" w:rsidRPr="008C12E2" w:rsidRDefault="008C12E2" w:rsidP="008C12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C12E2">
              <w:rPr>
                <w:rFonts w:ascii="Times New Roman" w:hAnsi="Times New Roman" w:cs="Times New Roman"/>
                <w:b/>
              </w:rPr>
              <w:t>0,00158</w:t>
            </w:r>
          </w:p>
        </w:tc>
        <w:tc>
          <w:tcPr>
            <w:tcW w:w="1559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8C12E2" w:rsidRPr="00F635C0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5C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8C12E2" w:rsidRPr="008D5AA9" w:rsidTr="0049432F">
        <w:trPr>
          <w:cantSplit/>
          <w:trHeight w:val="448"/>
        </w:trPr>
        <w:tc>
          <w:tcPr>
            <w:tcW w:w="1134" w:type="dxa"/>
          </w:tcPr>
          <w:p w:rsidR="008C12E2" w:rsidRPr="003500D2" w:rsidRDefault="008C12E2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Н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992" w:type="dxa"/>
          </w:tcPr>
          <w:p w:rsidR="008C12E2" w:rsidRPr="003500D2" w:rsidRDefault="008C12E2" w:rsidP="00BF2CD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C12E2" w:rsidRPr="00315283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701" w:type="dxa"/>
            <w:vAlign w:val="center"/>
          </w:tcPr>
          <w:p w:rsidR="008C12E2" w:rsidRPr="0049432F" w:rsidRDefault="008C12E2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8C12E2" w:rsidRPr="00F635C0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5C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8C12E2" w:rsidRPr="008D5AA9" w:rsidTr="0049432F">
        <w:trPr>
          <w:cantSplit/>
          <w:trHeight w:val="309"/>
        </w:trPr>
        <w:tc>
          <w:tcPr>
            <w:tcW w:w="1134" w:type="dxa"/>
            <w:shd w:val="clear" w:color="auto" w:fill="A6A6A6" w:themeFill="background1" w:themeFillShade="A6"/>
          </w:tcPr>
          <w:p w:rsidR="008C12E2" w:rsidRPr="003500D2" w:rsidRDefault="008C12E2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6A6A6" w:themeFill="background1" w:themeFillShade="A6"/>
          </w:tcPr>
          <w:p w:rsidR="008C12E2" w:rsidRPr="003500D2" w:rsidRDefault="008C12E2" w:rsidP="00BF2CD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6A6A6" w:themeFill="background1" w:themeFillShade="A6"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:rsidR="008C12E2" w:rsidRPr="0050225A" w:rsidRDefault="008C12E2" w:rsidP="001542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14.07.2021</w:t>
            </w:r>
            <w:r w:rsidRPr="005022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6A6A6" w:themeFill="background1" w:themeFillShade="A6"/>
            <w:vAlign w:val="center"/>
          </w:tcPr>
          <w:p w:rsidR="008C12E2" w:rsidRPr="002B4377" w:rsidRDefault="008C12E2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37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4.07.2021</w:t>
            </w:r>
          </w:p>
        </w:tc>
        <w:tc>
          <w:tcPr>
            <w:tcW w:w="1559" w:type="dxa"/>
            <w:shd w:val="clear" w:color="auto" w:fill="A6A6A6" w:themeFill="background1" w:themeFillShade="A6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6A6A6" w:themeFill="background1" w:themeFillShade="A6"/>
            <w:vAlign w:val="center"/>
          </w:tcPr>
          <w:p w:rsidR="008C12E2" w:rsidRPr="00F635C0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12E2" w:rsidRPr="008D5AA9" w:rsidTr="0049432F">
        <w:trPr>
          <w:cantSplit/>
          <w:trHeight w:val="415"/>
        </w:trPr>
        <w:tc>
          <w:tcPr>
            <w:tcW w:w="1134" w:type="dxa"/>
          </w:tcPr>
          <w:p w:rsidR="008C12E2" w:rsidRPr="00F37F39" w:rsidRDefault="008C12E2" w:rsidP="00005F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 w:val="restart"/>
            <w:textDirection w:val="btLr"/>
          </w:tcPr>
          <w:p w:rsidR="008C12E2" w:rsidRPr="00F366BA" w:rsidRDefault="008C12E2" w:rsidP="00BF2CD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F366BA">
              <w:rPr>
                <w:rFonts w:ascii="Times New Roman" w:hAnsi="Times New Roman" w:cs="Times New Roman"/>
                <w:sz w:val="24"/>
                <w:szCs w:val="24"/>
              </w:rPr>
              <w:t>Не се регламентира</w:t>
            </w:r>
          </w:p>
          <w:p w:rsidR="008C12E2" w:rsidRPr="008D5AA9" w:rsidRDefault="008C12E2" w:rsidP="00BF2CD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C12E2" w:rsidRPr="0050225A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1,26</w:t>
            </w:r>
          </w:p>
        </w:tc>
        <w:tc>
          <w:tcPr>
            <w:tcW w:w="1701" w:type="dxa"/>
            <w:vAlign w:val="center"/>
          </w:tcPr>
          <w:p w:rsidR="008C12E2" w:rsidRPr="002B4377" w:rsidRDefault="008C12E2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0,40</w:t>
            </w:r>
          </w:p>
        </w:tc>
        <w:tc>
          <w:tcPr>
            <w:tcW w:w="1559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8C12E2" w:rsidRPr="00F635C0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5C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8C12E2" w:rsidRPr="008D5AA9" w:rsidTr="00F37F39">
        <w:trPr>
          <w:cantSplit/>
          <w:trHeight w:val="648"/>
        </w:trPr>
        <w:tc>
          <w:tcPr>
            <w:tcW w:w="1134" w:type="dxa"/>
          </w:tcPr>
          <w:p w:rsidR="008C12E2" w:rsidRPr="003500D2" w:rsidRDefault="008C12E2" w:rsidP="00F37F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CO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992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C12E2" w:rsidRPr="0050225A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2,10</w:t>
            </w:r>
          </w:p>
        </w:tc>
        <w:tc>
          <w:tcPr>
            <w:tcW w:w="1701" w:type="dxa"/>
            <w:vAlign w:val="center"/>
          </w:tcPr>
          <w:p w:rsidR="008C12E2" w:rsidRPr="002B4377" w:rsidRDefault="008C12E2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0,87</w:t>
            </w:r>
          </w:p>
        </w:tc>
        <w:tc>
          <w:tcPr>
            <w:tcW w:w="1559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8C12E2" w:rsidRPr="00F635C0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5C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8C12E2" w:rsidRPr="008D5AA9" w:rsidTr="0049432F">
        <w:trPr>
          <w:cantSplit/>
          <w:trHeight w:val="316"/>
        </w:trPr>
        <w:tc>
          <w:tcPr>
            <w:tcW w:w="1134" w:type="dxa"/>
          </w:tcPr>
          <w:p w:rsidR="008C12E2" w:rsidRPr="003500D2" w:rsidRDefault="008C12E2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</w:pP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О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992" w:type="dxa"/>
          </w:tcPr>
          <w:p w:rsidR="008C12E2" w:rsidRPr="003500D2" w:rsidRDefault="008C12E2" w:rsidP="00BF2CD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об.%</w:t>
            </w:r>
          </w:p>
        </w:tc>
        <w:tc>
          <w:tcPr>
            <w:tcW w:w="1134" w:type="dxa"/>
            <w:vMerge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C12E2" w:rsidRPr="0050225A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19,53</w:t>
            </w:r>
          </w:p>
        </w:tc>
        <w:tc>
          <w:tcPr>
            <w:tcW w:w="1701" w:type="dxa"/>
            <w:vAlign w:val="center"/>
          </w:tcPr>
          <w:p w:rsidR="008C12E2" w:rsidRPr="002B4377" w:rsidRDefault="008C12E2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20,23</w:t>
            </w:r>
          </w:p>
        </w:tc>
        <w:tc>
          <w:tcPr>
            <w:tcW w:w="1559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be-BY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8C12E2" w:rsidRPr="00F635C0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635C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</w:tc>
      </w:tr>
      <w:tr w:rsidR="008C12E2" w:rsidRPr="008D5AA9" w:rsidTr="0049432F">
        <w:trPr>
          <w:cantSplit/>
          <w:trHeight w:val="408"/>
        </w:trPr>
        <w:tc>
          <w:tcPr>
            <w:tcW w:w="1134" w:type="dxa"/>
          </w:tcPr>
          <w:p w:rsidR="008C12E2" w:rsidRPr="003500D2" w:rsidRDefault="008C12E2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Н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  <w:t>2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lang w:val="en-US"/>
              </w:rPr>
              <w:t>S</w:t>
            </w:r>
          </w:p>
        </w:tc>
        <w:tc>
          <w:tcPr>
            <w:tcW w:w="992" w:type="dxa"/>
          </w:tcPr>
          <w:p w:rsidR="008C12E2" w:rsidRPr="003500D2" w:rsidRDefault="008C12E2" w:rsidP="00BF2CD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C12E2" w:rsidRPr="0050225A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0,00056</w:t>
            </w:r>
          </w:p>
        </w:tc>
        <w:tc>
          <w:tcPr>
            <w:tcW w:w="1701" w:type="dxa"/>
            <w:vAlign w:val="center"/>
          </w:tcPr>
          <w:p w:rsidR="008C12E2" w:rsidRPr="002B4377" w:rsidRDefault="008C12E2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0,00166</w:t>
            </w:r>
          </w:p>
        </w:tc>
        <w:tc>
          <w:tcPr>
            <w:tcW w:w="1559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8C12E2" w:rsidRPr="00F635C0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5C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8C12E2" w:rsidRPr="008D5AA9" w:rsidTr="0049432F">
        <w:trPr>
          <w:cantSplit/>
          <w:trHeight w:val="448"/>
        </w:trPr>
        <w:tc>
          <w:tcPr>
            <w:tcW w:w="1134" w:type="dxa"/>
          </w:tcPr>
          <w:p w:rsidR="008C12E2" w:rsidRPr="003500D2" w:rsidRDefault="008C12E2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Н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992" w:type="dxa"/>
          </w:tcPr>
          <w:p w:rsidR="008C12E2" w:rsidRPr="003500D2" w:rsidRDefault="008C12E2" w:rsidP="00BF2CD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C12E2" w:rsidRPr="0050225A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0,00002</w:t>
            </w:r>
          </w:p>
        </w:tc>
        <w:tc>
          <w:tcPr>
            <w:tcW w:w="1701" w:type="dxa"/>
            <w:vAlign w:val="center"/>
          </w:tcPr>
          <w:p w:rsidR="008C12E2" w:rsidRPr="002B4377" w:rsidRDefault="008C12E2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37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8C12E2" w:rsidRPr="00F635C0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5C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8C12E2" w:rsidRPr="008D5AA9" w:rsidTr="0049432F">
        <w:trPr>
          <w:cantSplit/>
          <w:trHeight w:val="309"/>
        </w:trPr>
        <w:tc>
          <w:tcPr>
            <w:tcW w:w="1134" w:type="dxa"/>
            <w:shd w:val="clear" w:color="auto" w:fill="A6A6A6" w:themeFill="background1" w:themeFillShade="A6"/>
          </w:tcPr>
          <w:p w:rsidR="008C12E2" w:rsidRPr="003500D2" w:rsidRDefault="008C12E2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6A6A6" w:themeFill="background1" w:themeFillShade="A6"/>
          </w:tcPr>
          <w:p w:rsidR="008C12E2" w:rsidRPr="003500D2" w:rsidRDefault="008C12E2" w:rsidP="00BF2CD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6A6A6" w:themeFill="background1" w:themeFillShade="A6"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:rsidR="008C12E2" w:rsidRPr="0050225A" w:rsidRDefault="008C12E2" w:rsidP="001542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  <w:r w:rsidRPr="0050225A">
              <w:rPr>
                <w:rFonts w:ascii="Times New Roman" w:hAnsi="Times New Roman" w:cs="Times New Roman"/>
                <w:b/>
                <w:sz w:val="24"/>
                <w:szCs w:val="24"/>
              </w:rPr>
              <w:t>.08.202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A6A6A6" w:themeFill="background1" w:themeFillShade="A6"/>
            <w:vAlign w:val="center"/>
          </w:tcPr>
          <w:p w:rsidR="008C12E2" w:rsidRPr="002B4377" w:rsidRDefault="008C12E2" w:rsidP="001542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  <w:r w:rsidRPr="002B4377">
              <w:rPr>
                <w:rFonts w:ascii="Times New Roman" w:hAnsi="Times New Roman" w:cs="Times New Roman"/>
                <w:b/>
                <w:sz w:val="24"/>
                <w:szCs w:val="24"/>
              </w:rPr>
              <w:t>.08.202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6A6A6" w:themeFill="background1" w:themeFillShade="A6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6A6A6" w:themeFill="background1" w:themeFillShade="A6"/>
            <w:vAlign w:val="center"/>
          </w:tcPr>
          <w:p w:rsidR="008C12E2" w:rsidRPr="00F635C0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12E2" w:rsidRPr="008D5AA9" w:rsidTr="0049432F">
        <w:trPr>
          <w:cantSplit/>
          <w:trHeight w:val="415"/>
        </w:trPr>
        <w:tc>
          <w:tcPr>
            <w:tcW w:w="1134" w:type="dxa"/>
          </w:tcPr>
          <w:p w:rsidR="008C12E2" w:rsidRPr="00F37F39" w:rsidRDefault="008C12E2" w:rsidP="00005F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 w:val="restart"/>
            <w:textDirection w:val="btLr"/>
          </w:tcPr>
          <w:p w:rsidR="008C12E2" w:rsidRPr="00F366BA" w:rsidRDefault="008C12E2" w:rsidP="00BF2CD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F366BA">
              <w:rPr>
                <w:rFonts w:ascii="Times New Roman" w:hAnsi="Times New Roman" w:cs="Times New Roman"/>
                <w:sz w:val="24"/>
                <w:szCs w:val="24"/>
              </w:rPr>
              <w:t>Не се регламентира</w:t>
            </w:r>
          </w:p>
          <w:p w:rsidR="008C12E2" w:rsidRPr="008D5AA9" w:rsidRDefault="008C12E2" w:rsidP="00BF2CD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C12E2" w:rsidRPr="009252CC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1,24</w:t>
            </w:r>
          </w:p>
        </w:tc>
        <w:tc>
          <w:tcPr>
            <w:tcW w:w="1701" w:type="dxa"/>
            <w:vAlign w:val="center"/>
          </w:tcPr>
          <w:p w:rsidR="008C12E2" w:rsidRPr="002B4377" w:rsidRDefault="008C12E2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0,40</w:t>
            </w:r>
          </w:p>
        </w:tc>
        <w:tc>
          <w:tcPr>
            <w:tcW w:w="1559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8C12E2" w:rsidRPr="00F635C0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635C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8C12E2" w:rsidRPr="008D5AA9" w:rsidTr="0049432F">
        <w:trPr>
          <w:cantSplit/>
          <w:trHeight w:val="352"/>
        </w:trPr>
        <w:tc>
          <w:tcPr>
            <w:tcW w:w="1134" w:type="dxa"/>
          </w:tcPr>
          <w:p w:rsidR="008C12E2" w:rsidRPr="00F37F39" w:rsidRDefault="008C12E2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  <w:p w:rsidR="008C12E2" w:rsidRPr="003500D2" w:rsidRDefault="008C12E2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C12E2" w:rsidRPr="009252CC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2,32</w:t>
            </w:r>
          </w:p>
        </w:tc>
        <w:tc>
          <w:tcPr>
            <w:tcW w:w="1701" w:type="dxa"/>
            <w:vAlign w:val="center"/>
          </w:tcPr>
          <w:p w:rsidR="008C12E2" w:rsidRPr="002B4377" w:rsidRDefault="008C12E2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0,78</w:t>
            </w:r>
          </w:p>
        </w:tc>
        <w:tc>
          <w:tcPr>
            <w:tcW w:w="1559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12E2" w:rsidRPr="008D5AA9" w:rsidTr="0049432F">
        <w:trPr>
          <w:cantSplit/>
          <w:trHeight w:val="316"/>
        </w:trPr>
        <w:tc>
          <w:tcPr>
            <w:tcW w:w="1134" w:type="dxa"/>
          </w:tcPr>
          <w:p w:rsidR="008C12E2" w:rsidRPr="003500D2" w:rsidRDefault="008C12E2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</w:pP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О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992" w:type="dxa"/>
          </w:tcPr>
          <w:p w:rsidR="008C12E2" w:rsidRPr="003500D2" w:rsidRDefault="008C12E2" w:rsidP="00BF2CD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об.%</w:t>
            </w:r>
          </w:p>
        </w:tc>
        <w:tc>
          <w:tcPr>
            <w:tcW w:w="1134" w:type="dxa"/>
            <w:vMerge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C12E2" w:rsidRPr="009252CC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18,87</w:t>
            </w:r>
          </w:p>
        </w:tc>
        <w:tc>
          <w:tcPr>
            <w:tcW w:w="1701" w:type="dxa"/>
            <w:vAlign w:val="center"/>
          </w:tcPr>
          <w:p w:rsidR="008C12E2" w:rsidRPr="002B4377" w:rsidRDefault="008C12E2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19,63</w:t>
            </w:r>
          </w:p>
        </w:tc>
        <w:tc>
          <w:tcPr>
            <w:tcW w:w="1559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be-BY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</w:tr>
      <w:tr w:rsidR="008C12E2" w:rsidRPr="008D5AA9" w:rsidTr="0049432F">
        <w:trPr>
          <w:cantSplit/>
          <w:trHeight w:val="408"/>
        </w:trPr>
        <w:tc>
          <w:tcPr>
            <w:tcW w:w="1134" w:type="dxa"/>
          </w:tcPr>
          <w:p w:rsidR="008C12E2" w:rsidRPr="003500D2" w:rsidRDefault="008C12E2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Н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  <w:t>2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lang w:val="en-US"/>
              </w:rPr>
              <w:t>S</w:t>
            </w:r>
          </w:p>
        </w:tc>
        <w:tc>
          <w:tcPr>
            <w:tcW w:w="992" w:type="dxa"/>
          </w:tcPr>
          <w:p w:rsidR="008C12E2" w:rsidRPr="003500D2" w:rsidRDefault="008C12E2" w:rsidP="00BF2CD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C12E2" w:rsidRPr="009252CC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0,001</w:t>
            </w:r>
            <w:r w:rsidR="00CE3FAF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701" w:type="dxa"/>
            <w:vAlign w:val="center"/>
          </w:tcPr>
          <w:p w:rsidR="008C12E2" w:rsidRPr="002B4377" w:rsidRDefault="008C12E2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0,0018</w:t>
            </w:r>
          </w:p>
        </w:tc>
        <w:tc>
          <w:tcPr>
            <w:tcW w:w="1559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8C12E2" w:rsidRPr="00973D77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12E2" w:rsidRPr="008D5AA9" w:rsidTr="0049432F">
        <w:trPr>
          <w:cantSplit/>
          <w:trHeight w:val="448"/>
        </w:trPr>
        <w:tc>
          <w:tcPr>
            <w:tcW w:w="1134" w:type="dxa"/>
          </w:tcPr>
          <w:p w:rsidR="008C12E2" w:rsidRPr="003500D2" w:rsidRDefault="008C12E2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Н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992" w:type="dxa"/>
          </w:tcPr>
          <w:p w:rsidR="008C12E2" w:rsidRPr="003500D2" w:rsidRDefault="008C12E2" w:rsidP="00BF2CD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C12E2" w:rsidRPr="0050225A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0,00004</w:t>
            </w:r>
          </w:p>
        </w:tc>
        <w:tc>
          <w:tcPr>
            <w:tcW w:w="1701" w:type="dxa"/>
            <w:vAlign w:val="center"/>
          </w:tcPr>
          <w:p w:rsidR="008C12E2" w:rsidRPr="002B4377" w:rsidRDefault="008C12E2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8C12E2" w:rsidRPr="00973D77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12E2" w:rsidRPr="008D5AA9" w:rsidTr="0049432F">
        <w:trPr>
          <w:cantSplit/>
          <w:trHeight w:val="309"/>
        </w:trPr>
        <w:tc>
          <w:tcPr>
            <w:tcW w:w="1134" w:type="dxa"/>
            <w:shd w:val="clear" w:color="auto" w:fill="A6A6A6" w:themeFill="background1" w:themeFillShade="A6"/>
          </w:tcPr>
          <w:p w:rsidR="008C12E2" w:rsidRDefault="008C12E2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6A6A6" w:themeFill="background1" w:themeFillShade="A6"/>
          </w:tcPr>
          <w:p w:rsidR="008C12E2" w:rsidRPr="00204B67" w:rsidRDefault="008C12E2" w:rsidP="00BF2CD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6A6A6" w:themeFill="background1" w:themeFillShade="A6"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:rsidR="008C12E2" w:rsidRPr="0050225A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27.09.2021</w:t>
            </w:r>
            <w:r w:rsidRPr="005022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6A6A6" w:themeFill="background1" w:themeFillShade="A6"/>
            <w:vAlign w:val="center"/>
          </w:tcPr>
          <w:p w:rsidR="008C12E2" w:rsidRPr="002B4377" w:rsidRDefault="008C12E2" w:rsidP="001542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37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2B4377">
              <w:rPr>
                <w:rFonts w:ascii="Times New Roman" w:hAnsi="Times New Roman" w:cs="Times New Roman"/>
                <w:b/>
                <w:sz w:val="24"/>
                <w:szCs w:val="24"/>
              </w:rPr>
              <w:t>.09.202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6A6A6" w:themeFill="background1" w:themeFillShade="A6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6A6A6" w:themeFill="background1" w:themeFillShade="A6"/>
            <w:vAlign w:val="center"/>
          </w:tcPr>
          <w:p w:rsidR="008C12E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12E2" w:rsidRPr="008D5AA9" w:rsidTr="0049432F">
        <w:trPr>
          <w:cantSplit/>
          <w:trHeight w:val="415"/>
        </w:trPr>
        <w:tc>
          <w:tcPr>
            <w:tcW w:w="1134" w:type="dxa"/>
          </w:tcPr>
          <w:p w:rsidR="008C12E2" w:rsidRPr="00F37F39" w:rsidRDefault="008C12E2" w:rsidP="00005F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 w:val="restart"/>
            <w:textDirection w:val="btLr"/>
          </w:tcPr>
          <w:p w:rsidR="008C12E2" w:rsidRPr="00F366BA" w:rsidRDefault="008C12E2" w:rsidP="00BF2CD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F366BA">
              <w:rPr>
                <w:rFonts w:ascii="Times New Roman" w:hAnsi="Times New Roman" w:cs="Times New Roman"/>
                <w:sz w:val="24"/>
                <w:szCs w:val="24"/>
              </w:rPr>
              <w:t>Не се регламентира</w:t>
            </w:r>
          </w:p>
          <w:p w:rsidR="008C12E2" w:rsidRPr="008D5AA9" w:rsidRDefault="008C12E2" w:rsidP="00BF2CD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C12E2" w:rsidRPr="0050225A" w:rsidRDefault="008C12E2" w:rsidP="00715E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1,29</w:t>
            </w:r>
          </w:p>
        </w:tc>
        <w:tc>
          <w:tcPr>
            <w:tcW w:w="1701" w:type="dxa"/>
            <w:vAlign w:val="center"/>
          </w:tcPr>
          <w:p w:rsidR="008C12E2" w:rsidRPr="002B4377" w:rsidRDefault="008C12E2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0,42</w:t>
            </w:r>
          </w:p>
        </w:tc>
        <w:tc>
          <w:tcPr>
            <w:tcW w:w="1559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12E2" w:rsidRPr="008D5AA9" w:rsidTr="00300813">
        <w:trPr>
          <w:cantSplit/>
          <w:trHeight w:val="510"/>
        </w:trPr>
        <w:tc>
          <w:tcPr>
            <w:tcW w:w="1134" w:type="dxa"/>
          </w:tcPr>
          <w:p w:rsidR="008C12E2" w:rsidRPr="00F37F39" w:rsidRDefault="008C12E2" w:rsidP="00F37F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992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C12E2" w:rsidRPr="0050225A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2,48</w:t>
            </w:r>
          </w:p>
        </w:tc>
        <w:tc>
          <w:tcPr>
            <w:tcW w:w="1701" w:type="dxa"/>
            <w:vAlign w:val="center"/>
          </w:tcPr>
          <w:p w:rsidR="008C12E2" w:rsidRPr="002B4377" w:rsidRDefault="008C12E2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0,82</w:t>
            </w:r>
          </w:p>
        </w:tc>
        <w:tc>
          <w:tcPr>
            <w:tcW w:w="1559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12E2" w:rsidRPr="008D5AA9" w:rsidTr="0049432F">
        <w:trPr>
          <w:cantSplit/>
          <w:trHeight w:val="316"/>
        </w:trPr>
        <w:tc>
          <w:tcPr>
            <w:tcW w:w="1134" w:type="dxa"/>
          </w:tcPr>
          <w:p w:rsidR="008C12E2" w:rsidRPr="003500D2" w:rsidRDefault="008C12E2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</w:pP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О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992" w:type="dxa"/>
          </w:tcPr>
          <w:p w:rsidR="008C12E2" w:rsidRPr="003500D2" w:rsidRDefault="008C12E2" w:rsidP="00BF2CD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об.%</w:t>
            </w:r>
          </w:p>
        </w:tc>
        <w:tc>
          <w:tcPr>
            <w:tcW w:w="1134" w:type="dxa"/>
            <w:vMerge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C12E2" w:rsidRPr="0050225A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18,53</w:t>
            </w:r>
          </w:p>
        </w:tc>
        <w:tc>
          <w:tcPr>
            <w:tcW w:w="1701" w:type="dxa"/>
            <w:vAlign w:val="center"/>
          </w:tcPr>
          <w:p w:rsidR="008C12E2" w:rsidRPr="002B4377" w:rsidRDefault="008C12E2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19,47</w:t>
            </w:r>
          </w:p>
        </w:tc>
        <w:tc>
          <w:tcPr>
            <w:tcW w:w="1559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be-BY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</w:tr>
      <w:tr w:rsidR="008C12E2" w:rsidRPr="008D5AA9" w:rsidTr="0049432F">
        <w:trPr>
          <w:cantSplit/>
          <w:trHeight w:val="408"/>
        </w:trPr>
        <w:tc>
          <w:tcPr>
            <w:tcW w:w="1134" w:type="dxa"/>
          </w:tcPr>
          <w:p w:rsidR="008C12E2" w:rsidRPr="003500D2" w:rsidRDefault="008C12E2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Н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  <w:t>2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lang w:val="en-US"/>
              </w:rPr>
              <w:t>S</w:t>
            </w:r>
          </w:p>
        </w:tc>
        <w:tc>
          <w:tcPr>
            <w:tcW w:w="992" w:type="dxa"/>
          </w:tcPr>
          <w:p w:rsidR="008C12E2" w:rsidRPr="003500D2" w:rsidRDefault="008C12E2" w:rsidP="00BF2CD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C12E2" w:rsidRPr="0050225A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0,00141</w:t>
            </w:r>
          </w:p>
        </w:tc>
        <w:tc>
          <w:tcPr>
            <w:tcW w:w="1701" w:type="dxa"/>
            <w:vAlign w:val="center"/>
          </w:tcPr>
          <w:p w:rsidR="008C12E2" w:rsidRPr="002B4377" w:rsidRDefault="008C12E2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0,002</w:t>
            </w:r>
            <w:r w:rsidR="00CE3FAF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559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8C12E2" w:rsidRPr="00973D77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12E2" w:rsidRPr="008D5AA9" w:rsidTr="0049432F">
        <w:trPr>
          <w:cantSplit/>
          <w:trHeight w:val="448"/>
        </w:trPr>
        <w:tc>
          <w:tcPr>
            <w:tcW w:w="1134" w:type="dxa"/>
          </w:tcPr>
          <w:p w:rsidR="008C12E2" w:rsidRPr="003500D2" w:rsidRDefault="008C12E2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Н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992" w:type="dxa"/>
          </w:tcPr>
          <w:p w:rsidR="008C12E2" w:rsidRPr="003500D2" w:rsidRDefault="008C12E2" w:rsidP="00BF2CD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C12E2" w:rsidRPr="0050225A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0,00004</w:t>
            </w:r>
          </w:p>
        </w:tc>
        <w:tc>
          <w:tcPr>
            <w:tcW w:w="1701" w:type="dxa"/>
            <w:vAlign w:val="center"/>
          </w:tcPr>
          <w:p w:rsidR="008C12E2" w:rsidRPr="002B4377" w:rsidRDefault="008C12E2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37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8C12E2" w:rsidRPr="00973D77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12E2" w:rsidRPr="008D5AA9" w:rsidTr="0049432F">
        <w:trPr>
          <w:cantSplit/>
          <w:trHeight w:val="309"/>
        </w:trPr>
        <w:tc>
          <w:tcPr>
            <w:tcW w:w="1134" w:type="dxa"/>
            <w:shd w:val="clear" w:color="auto" w:fill="A6A6A6" w:themeFill="background1" w:themeFillShade="A6"/>
          </w:tcPr>
          <w:p w:rsidR="008C12E2" w:rsidRPr="003500D2" w:rsidRDefault="008C12E2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6A6A6" w:themeFill="background1" w:themeFillShade="A6"/>
          </w:tcPr>
          <w:p w:rsidR="008C12E2" w:rsidRPr="003500D2" w:rsidRDefault="008C12E2" w:rsidP="00BF2CD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6A6A6" w:themeFill="background1" w:themeFillShade="A6"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:rsidR="008C12E2" w:rsidRPr="0050225A" w:rsidRDefault="008C12E2" w:rsidP="001542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25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50225A">
              <w:rPr>
                <w:rFonts w:ascii="Times New Roman" w:hAnsi="Times New Roman" w:cs="Times New Roman"/>
                <w:b/>
                <w:sz w:val="24"/>
                <w:szCs w:val="24"/>
              </w:rPr>
              <w:t>.10.202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A6A6A6" w:themeFill="background1" w:themeFillShade="A6"/>
            <w:vAlign w:val="center"/>
          </w:tcPr>
          <w:p w:rsidR="008C12E2" w:rsidRDefault="008C12E2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25.10.2021</w:t>
            </w:r>
          </w:p>
        </w:tc>
        <w:tc>
          <w:tcPr>
            <w:tcW w:w="1559" w:type="dxa"/>
            <w:shd w:val="clear" w:color="auto" w:fill="A6A6A6" w:themeFill="background1" w:themeFillShade="A6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6A6A6" w:themeFill="background1" w:themeFillShade="A6"/>
            <w:vAlign w:val="center"/>
          </w:tcPr>
          <w:p w:rsidR="008C12E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12E2" w:rsidRPr="008D5AA9" w:rsidTr="0049432F">
        <w:trPr>
          <w:cantSplit/>
          <w:trHeight w:val="415"/>
        </w:trPr>
        <w:tc>
          <w:tcPr>
            <w:tcW w:w="1134" w:type="dxa"/>
          </w:tcPr>
          <w:p w:rsidR="008C12E2" w:rsidRPr="00F37F39" w:rsidRDefault="008C12E2" w:rsidP="00005F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 w:val="restart"/>
            <w:textDirection w:val="btLr"/>
          </w:tcPr>
          <w:p w:rsidR="008C12E2" w:rsidRPr="00F366BA" w:rsidRDefault="008C12E2" w:rsidP="00BF2CD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F366BA">
              <w:rPr>
                <w:rFonts w:ascii="Times New Roman" w:hAnsi="Times New Roman" w:cs="Times New Roman"/>
                <w:sz w:val="24"/>
                <w:szCs w:val="24"/>
              </w:rPr>
              <w:t>Не се регламентира</w:t>
            </w:r>
          </w:p>
          <w:p w:rsidR="008C12E2" w:rsidRPr="008D5AA9" w:rsidRDefault="008C12E2" w:rsidP="00BF2CD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C12E2" w:rsidRPr="0050225A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1,14</w:t>
            </w:r>
          </w:p>
        </w:tc>
        <w:tc>
          <w:tcPr>
            <w:tcW w:w="1701" w:type="dxa"/>
            <w:vAlign w:val="center"/>
          </w:tcPr>
          <w:p w:rsidR="008C12E2" w:rsidRPr="00557925" w:rsidRDefault="008C12E2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0,41</w:t>
            </w:r>
          </w:p>
        </w:tc>
        <w:tc>
          <w:tcPr>
            <w:tcW w:w="1559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12E2" w:rsidRPr="008D5AA9" w:rsidTr="0049432F">
        <w:trPr>
          <w:cantSplit/>
          <w:trHeight w:val="352"/>
        </w:trPr>
        <w:tc>
          <w:tcPr>
            <w:tcW w:w="1134" w:type="dxa"/>
          </w:tcPr>
          <w:p w:rsidR="008C12E2" w:rsidRPr="00F37F39" w:rsidRDefault="008C12E2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  <w:p w:rsidR="008C12E2" w:rsidRPr="003500D2" w:rsidRDefault="008C12E2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C12E2" w:rsidRPr="0050225A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2,14</w:t>
            </w:r>
          </w:p>
        </w:tc>
        <w:tc>
          <w:tcPr>
            <w:tcW w:w="1701" w:type="dxa"/>
            <w:vAlign w:val="center"/>
          </w:tcPr>
          <w:p w:rsidR="008C12E2" w:rsidRPr="00557925" w:rsidRDefault="008C12E2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0,74</w:t>
            </w:r>
          </w:p>
        </w:tc>
        <w:tc>
          <w:tcPr>
            <w:tcW w:w="1559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12E2" w:rsidRPr="008D5AA9" w:rsidTr="0049432F">
        <w:trPr>
          <w:cantSplit/>
          <w:trHeight w:val="316"/>
        </w:trPr>
        <w:tc>
          <w:tcPr>
            <w:tcW w:w="1134" w:type="dxa"/>
          </w:tcPr>
          <w:p w:rsidR="008C12E2" w:rsidRPr="003500D2" w:rsidRDefault="008C12E2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</w:pP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О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992" w:type="dxa"/>
          </w:tcPr>
          <w:p w:rsidR="008C12E2" w:rsidRPr="003500D2" w:rsidRDefault="008C12E2" w:rsidP="00BF2CD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об.%</w:t>
            </w:r>
          </w:p>
        </w:tc>
        <w:tc>
          <w:tcPr>
            <w:tcW w:w="1134" w:type="dxa"/>
            <w:vMerge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C12E2" w:rsidRPr="0050225A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18,77</w:t>
            </w:r>
          </w:p>
        </w:tc>
        <w:tc>
          <w:tcPr>
            <w:tcW w:w="1701" w:type="dxa"/>
            <w:vAlign w:val="center"/>
          </w:tcPr>
          <w:p w:rsidR="008C12E2" w:rsidRPr="00557925" w:rsidRDefault="008C12E2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19,67</w:t>
            </w:r>
          </w:p>
        </w:tc>
        <w:tc>
          <w:tcPr>
            <w:tcW w:w="1559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be-BY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</w:tr>
      <w:tr w:rsidR="008C12E2" w:rsidRPr="008D5AA9" w:rsidTr="0049432F">
        <w:trPr>
          <w:cantSplit/>
          <w:trHeight w:val="408"/>
        </w:trPr>
        <w:tc>
          <w:tcPr>
            <w:tcW w:w="1134" w:type="dxa"/>
          </w:tcPr>
          <w:p w:rsidR="008C12E2" w:rsidRPr="003500D2" w:rsidRDefault="008C12E2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Н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  <w:t>2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lang w:val="en-US"/>
              </w:rPr>
              <w:t>S</w:t>
            </w:r>
          </w:p>
        </w:tc>
        <w:tc>
          <w:tcPr>
            <w:tcW w:w="992" w:type="dxa"/>
          </w:tcPr>
          <w:p w:rsidR="008C12E2" w:rsidRPr="003500D2" w:rsidRDefault="008C12E2" w:rsidP="00BF2CD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C12E2" w:rsidRPr="0050225A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0,00113</w:t>
            </w:r>
          </w:p>
        </w:tc>
        <w:tc>
          <w:tcPr>
            <w:tcW w:w="1701" w:type="dxa"/>
            <w:vAlign w:val="center"/>
          </w:tcPr>
          <w:p w:rsidR="008C12E2" w:rsidRPr="002B4377" w:rsidRDefault="008C12E2" w:rsidP="0049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0,002</w:t>
            </w:r>
          </w:p>
        </w:tc>
        <w:tc>
          <w:tcPr>
            <w:tcW w:w="1559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8C12E2" w:rsidRPr="00973D77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12E2" w:rsidRPr="008D5AA9" w:rsidTr="00FE0BAD">
        <w:trPr>
          <w:cantSplit/>
          <w:trHeight w:val="448"/>
        </w:trPr>
        <w:tc>
          <w:tcPr>
            <w:tcW w:w="1134" w:type="dxa"/>
          </w:tcPr>
          <w:p w:rsidR="008C12E2" w:rsidRPr="003500D2" w:rsidRDefault="008C12E2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Н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992" w:type="dxa"/>
          </w:tcPr>
          <w:p w:rsidR="008C12E2" w:rsidRPr="003500D2" w:rsidRDefault="008C12E2" w:rsidP="00BF2CD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C12E2" w:rsidRPr="00154221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54221">
              <w:rPr>
                <w:rFonts w:ascii="Times New Roman" w:hAnsi="Times New Roman" w:cs="Times New Roman"/>
                <w:b/>
              </w:rPr>
              <w:t>0,00004</w:t>
            </w:r>
          </w:p>
        </w:tc>
        <w:tc>
          <w:tcPr>
            <w:tcW w:w="1701" w:type="dxa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8C12E2" w:rsidRPr="00973D77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12E2" w:rsidRPr="008D5AA9" w:rsidTr="00005FA4">
        <w:trPr>
          <w:cantSplit/>
          <w:trHeight w:val="309"/>
        </w:trPr>
        <w:tc>
          <w:tcPr>
            <w:tcW w:w="1134" w:type="dxa"/>
            <w:shd w:val="clear" w:color="auto" w:fill="A6A6A6" w:themeFill="background1" w:themeFillShade="A6"/>
          </w:tcPr>
          <w:p w:rsidR="008C12E2" w:rsidRPr="003500D2" w:rsidRDefault="008C12E2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6A6A6" w:themeFill="background1" w:themeFillShade="A6"/>
          </w:tcPr>
          <w:p w:rsidR="008C12E2" w:rsidRPr="003500D2" w:rsidRDefault="008C12E2" w:rsidP="00BF2CD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6A6A6" w:themeFill="background1" w:themeFillShade="A6"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:rsidR="008C12E2" w:rsidRPr="00AD33A9" w:rsidRDefault="008C12E2" w:rsidP="00715E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33A9">
              <w:rPr>
                <w:rFonts w:ascii="Times New Roman" w:hAnsi="Times New Roman" w:cs="Times New Roman"/>
                <w:b/>
                <w:sz w:val="24"/>
                <w:szCs w:val="24"/>
              </w:rPr>
              <w:t>18.11.202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A6A6A6" w:themeFill="background1" w:themeFillShade="A6"/>
            <w:vAlign w:val="center"/>
          </w:tcPr>
          <w:p w:rsidR="008C12E2" w:rsidRDefault="008C12E2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18.11.2021 </w:t>
            </w:r>
          </w:p>
        </w:tc>
        <w:tc>
          <w:tcPr>
            <w:tcW w:w="1559" w:type="dxa"/>
            <w:shd w:val="clear" w:color="auto" w:fill="A6A6A6" w:themeFill="background1" w:themeFillShade="A6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6A6A6" w:themeFill="background1" w:themeFillShade="A6"/>
            <w:vAlign w:val="center"/>
          </w:tcPr>
          <w:p w:rsidR="008C12E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12E2" w:rsidRPr="008D5AA9" w:rsidTr="004D28E1">
        <w:trPr>
          <w:cantSplit/>
          <w:trHeight w:val="756"/>
        </w:trPr>
        <w:tc>
          <w:tcPr>
            <w:tcW w:w="1134" w:type="dxa"/>
          </w:tcPr>
          <w:p w:rsidR="008C12E2" w:rsidRPr="00F37F39" w:rsidRDefault="008C12E2" w:rsidP="00005F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 w:val="restart"/>
            <w:textDirection w:val="btLr"/>
          </w:tcPr>
          <w:p w:rsidR="008C12E2" w:rsidRPr="00F366BA" w:rsidRDefault="008C12E2" w:rsidP="00BF2CD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F366BA">
              <w:rPr>
                <w:rFonts w:ascii="Times New Roman" w:hAnsi="Times New Roman" w:cs="Times New Roman"/>
                <w:sz w:val="24"/>
                <w:szCs w:val="24"/>
              </w:rPr>
              <w:t>Не се регламентира</w:t>
            </w:r>
          </w:p>
          <w:p w:rsidR="008C12E2" w:rsidRPr="008D5AA9" w:rsidRDefault="008C12E2" w:rsidP="00BF2CD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C12E2" w:rsidRPr="00AD33A9" w:rsidRDefault="008C12E2" w:rsidP="00715E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1,27</w:t>
            </w:r>
          </w:p>
        </w:tc>
        <w:tc>
          <w:tcPr>
            <w:tcW w:w="1701" w:type="dxa"/>
            <w:vAlign w:val="center"/>
          </w:tcPr>
          <w:p w:rsidR="008C12E2" w:rsidRPr="00557925" w:rsidRDefault="008C12E2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0,21</w:t>
            </w:r>
          </w:p>
        </w:tc>
        <w:tc>
          <w:tcPr>
            <w:tcW w:w="1559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12E2" w:rsidRPr="008D5AA9" w:rsidTr="00005FA4">
        <w:trPr>
          <w:cantSplit/>
          <w:trHeight w:val="352"/>
        </w:trPr>
        <w:tc>
          <w:tcPr>
            <w:tcW w:w="1134" w:type="dxa"/>
          </w:tcPr>
          <w:p w:rsidR="008C12E2" w:rsidRPr="00F37F39" w:rsidRDefault="008C12E2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  <w:p w:rsidR="008C12E2" w:rsidRPr="003500D2" w:rsidRDefault="008C12E2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C12E2" w:rsidRPr="00AD33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2,49</w:t>
            </w:r>
          </w:p>
        </w:tc>
        <w:tc>
          <w:tcPr>
            <w:tcW w:w="1701" w:type="dxa"/>
            <w:vAlign w:val="center"/>
          </w:tcPr>
          <w:p w:rsidR="008C12E2" w:rsidRPr="00557925" w:rsidRDefault="008C12E2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0,35</w:t>
            </w:r>
          </w:p>
        </w:tc>
        <w:tc>
          <w:tcPr>
            <w:tcW w:w="1559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12E2" w:rsidRPr="008D5AA9" w:rsidTr="00005FA4">
        <w:trPr>
          <w:cantSplit/>
          <w:trHeight w:val="316"/>
        </w:trPr>
        <w:tc>
          <w:tcPr>
            <w:tcW w:w="1134" w:type="dxa"/>
          </w:tcPr>
          <w:p w:rsidR="008C12E2" w:rsidRPr="003500D2" w:rsidRDefault="008C12E2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</w:pP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О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992" w:type="dxa"/>
          </w:tcPr>
          <w:p w:rsidR="008C12E2" w:rsidRPr="003500D2" w:rsidRDefault="008C12E2" w:rsidP="00BF2CD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об.%</w:t>
            </w:r>
          </w:p>
        </w:tc>
        <w:tc>
          <w:tcPr>
            <w:tcW w:w="1134" w:type="dxa"/>
            <w:vMerge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C12E2" w:rsidRPr="00AD33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19,17</w:t>
            </w:r>
          </w:p>
        </w:tc>
        <w:tc>
          <w:tcPr>
            <w:tcW w:w="1701" w:type="dxa"/>
            <w:vAlign w:val="center"/>
          </w:tcPr>
          <w:p w:rsidR="008C12E2" w:rsidRPr="00557925" w:rsidRDefault="008C12E2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20,17</w:t>
            </w:r>
          </w:p>
        </w:tc>
        <w:tc>
          <w:tcPr>
            <w:tcW w:w="1559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be-BY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</w:tr>
      <w:tr w:rsidR="008C12E2" w:rsidRPr="008D5AA9" w:rsidTr="004D28E1">
        <w:trPr>
          <w:cantSplit/>
          <w:trHeight w:val="408"/>
        </w:trPr>
        <w:tc>
          <w:tcPr>
            <w:tcW w:w="1134" w:type="dxa"/>
          </w:tcPr>
          <w:p w:rsidR="008C12E2" w:rsidRPr="003500D2" w:rsidRDefault="008C12E2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Н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  <w:t>2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lang w:val="en-US"/>
              </w:rPr>
              <w:t>S</w:t>
            </w:r>
          </w:p>
        </w:tc>
        <w:tc>
          <w:tcPr>
            <w:tcW w:w="992" w:type="dxa"/>
          </w:tcPr>
          <w:p w:rsidR="008C12E2" w:rsidRPr="003500D2" w:rsidRDefault="008C12E2" w:rsidP="00BF2CD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C12E2" w:rsidRPr="00AD33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0,0014</w:t>
            </w:r>
          </w:p>
        </w:tc>
        <w:tc>
          <w:tcPr>
            <w:tcW w:w="1701" w:type="dxa"/>
            <w:vAlign w:val="center"/>
          </w:tcPr>
          <w:p w:rsidR="008C12E2" w:rsidRPr="004D28E1" w:rsidRDefault="008C12E2" w:rsidP="004D28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0,00046</w:t>
            </w:r>
          </w:p>
        </w:tc>
        <w:tc>
          <w:tcPr>
            <w:tcW w:w="1559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8C12E2" w:rsidRPr="00973D77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12E2" w:rsidRPr="008D5AA9" w:rsidTr="004D28E1">
        <w:trPr>
          <w:cantSplit/>
          <w:trHeight w:val="448"/>
        </w:trPr>
        <w:tc>
          <w:tcPr>
            <w:tcW w:w="1134" w:type="dxa"/>
          </w:tcPr>
          <w:p w:rsidR="008C12E2" w:rsidRPr="003500D2" w:rsidRDefault="008C12E2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Н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992" w:type="dxa"/>
          </w:tcPr>
          <w:p w:rsidR="008C12E2" w:rsidRPr="003500D2" w:rsidRDefault="008C12E2" w:rsidP="00BF2CD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C12E2" w:rsidRPr="00154221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54221">
              <w:rPr>
                <w:rFonts w:ascii="Times New Roman" w:hAnsi="Times New Roman" w:cs="Times New Roman"/>
                <w:b/>
              </w:rPr>
              <w:t>0,00003</w:t>
            </w:r>
          </w:p>
        </w:tc>
        <w:tc>
          <w:tcPr>
            <w:tcW w:w="1701" w:type="dxa"/>
            <w:vAlign w:val="center"/>
          </w:tcPr>
          <w:p w:rsidR="008C12E2" w:rsidRPr="004D28E1" w:rsidRDefault="008C12E2" w:rsidP="004D28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D28E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8C12E2" w:rsidRPr="00973D77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12E2" w:rsidRPr="008D5AA9" w:rsidTr="00005FA4">
        <w:trPr>
          <w:cantSplit/>
          <w:trHeight w:val="309"/>
        </w:trPr>
        <w:tc>
          <w:tcPr>
            <w:tcW w:w="1134" w:type="dxa"/>
            <w:shd w:val="clear" w:color="auto" w:fill="A6A6A6" w:themeFill="background1" w:themeFillShade="A6"/>
          </w:tcPr>
          <w:p w:rsidR="008C12E2" w:rsidRPr="003500D2" w:rsidRDefault="008C12E2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6A6A6" w:themeFill="background1" w:themeFillShade="A6"/>
          </w:tcPr>
          <w:p w:rsidR="008C12E2" w:rsidRPr="003500D2" w:rsidRDefault="008C12E2" w:rsidP="00BF2CD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6A6A6" w:themeFill="background1" w:themeFillShade="A6"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:rsidR="008C12E2" w:rsidRPr="00AD33A9" w:rsidRDefault="008C12E2" w:rsidP="001542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  <w:r w:rsidRPr="00AD33A9">
              <w:rPr>
                <w:rFonts w:ascii="Times New Roman" w:hAnsi="Times New Roman" w:cs="Times New Roman"/>
                <w:b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Pr="00AD33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6A6A6" w:themeFill="background1" w:themeFillShade="A6"/>
            <w:vAlign w:val="center"/>
          </w:tcPr>
          <w:p w:rsidR="008C12E2" w:rsidRPr="00AD33A9" w:rsidRDefault="008C12E2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  <w:r w:rsidRPr="00AD33A9">
              <w:rPr>
                <w:rFonts w:ascii="Times New Roman" w:hAnsi="Times New Roman" w:cs="Times New Roman"/>
                <w:b/>
                <w:sz w:val="24"/>
                <w:szCs w:val="24"/>
              </w:rPr>
              <w:t>.12.202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6A6A6" w:themeFill="background1" w:themeFillShade="A6"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6A6A6" w:themeFill="background1" w:themeFillShade="A6"/>
            <w:vAlign w:val="center"/>
          </w:tcPr>
          <w:p w:rsidR="008C12E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12E2" w:rsidRPr="008D5AA9" w:rsidTr="00005FA4">
        <w:trPr>
          <w:cantSplit/>
          <w:trHeight w:val="415"/>
        </w:trPr>
        <w:tc>
          <w:tcPr>
            <w:tcW w:w="1134" w:type="dxa"/>
          </w:tcPr>
          <w:p w:rsidR="008C12E2" w:rsidRPr="00F37F39" w:rsidRDefault="008C12E2" w:rsidP="00F37F3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 w:val="restart"/>
            <w:textDirection w:val="btLr"/>
          </w:tcPr>
          <w:p w:rsidR="008C12E2" w:rsidRPr="00F366BA" w:rsidRDefault="008C12E2" w:rsidP="00BF2CD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F366BA">
              <w:rPr>
                <w:rFonts w:ascii="Times New Roman" w:hAnsi="Times New Roman" w:cs="Times New Roman"/>
                <w:sz w:val="24"/>
                <w:szCs w:val="24"/>
              </w:rPr>
              <w:t>Не се регламентира</w:t>
            </w:r>
          </w:p>
          <w:p w:rsidR="008C12E2" w:rsidRPr="008D5AA9" w:rsidRDefault="008C12E2" w:rsidP="00BF2CD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C12E2" w:rsidRPr="00AD33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1,24</w:t>
            </w:r>
          </w:p>
        </w:tc>
        <w:tc>
          <w:tcPr>
            <w:tcW w:w="1701" w:type="dxa"/>
            <w:vAlign w:val="center"/>
          </w:tcPr>
          <w:p w:rsidR="008C12E2" w:rsidRPr="00AD33A9" w:rsidRDefault="008C12E2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0,28</w:t>
            </w:r>
          </w:p>
        </w:tc>
        <w:tc>
          <w:tcPr>
            <w:tcW w:w="1559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12E2" w:rsidRPr="008D5AA9" w:rsidTr="00005FA4">
        <w:trPr>
          <w:cantSplit/>
          <w:trHeight w:val="352"/>
        </w:trPr>
        <w:tc>
          <w:tcPr>
            <w:tcW w:w="1134" w:type="dxa"/>
          </w:tcPr>
          <w:p w:rsidR="008C12E2" w:rsidRPr="00F37F39" w:rsidRDefault="008C12E2" w:rsidP="00F37F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  <w:p w:rsidR="008C12E2" w:rsidRPr="003500D2" w:rsidRDefault="008C12E2" w:rsidP="00F37F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C12E2" w:rsidRPr="00AD33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2,26</w:t>
            </w:r>
          </w:p>
        </w:tc>
        <w:tc>
          <w:tcPr>
            <w:tcW w:w="1701" w:type="dxa"/>
            <w:vAlign w:val="center"/>
          </w:tcPr>
          <w:p w:rsidR="008C12E2" w:rsidRPr="00AD33A9" w:rsidRDefault="008C12E2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0,49</w:t>
            </w:r>
          </w:p>
        </w:tc>
        <w:tc>
          <w:tcPr>
            <w:tcW w:w="1559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12E2" w:rsidRPr="008D5AA9" w:rsidTr="00005FA4">
        <w:trPr>
          <w:cantSplit/>
          <w:trHeight w:val="316"/>
        </w:trPr>
        <w:tc>
          <w:tcPr>
            <w:tcW w:w="1134" w:type="dxa"/>
          </w:tcPr>
          <w:p w:rsidR="008C12E2" w:rsidRPr="003500D2" w:rsidRDefault="008C12E2" w:rsidP="00F37F39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</w:pP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О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992" w:type="dxa"/>
          </w:tcPr>
          <w:p w:rsidR="008C12E2" w:rsidRPr="003500D2" w:rsidRDefault="008C12E2" w:rsidP="00BF2CD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об.%</w:t>
            </w:r>
          </w:p>
        </w:tc>
        <w:tc>
          <w:tcPr>
            <w:tcW w:w="1134" w:type="dxa"/>
            <w:vMerge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C12E2" w:rsidRPr="00AD33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18,87</w:t>
            </w:r>
          </w:p>
        </w:tc>
        <w:tc>
          <w:tcPr>
            <w:tcW w:w="1701" w:type="dxa"/>
            <w:vAlign w:val="center"/>
          </w:tcPr>
          <w:p w:rsidR="008C12E2" w:rsidRPr="00AD33A9" w:rsidRDefault="008C12E2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19,87</w:t>
            </w:r>
          </w:p>
        </w:tc>
        <w:tc>
          <w:tcPr>
            <w:tcW w:w="1559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be-BY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</w:tr>
      <w:tr w:rsidR="008C12E2" w:rsidRPr="008D5AA9" w:rsidTr="004D28E1">
        <w:trPr>
          <w:cantSplit/>
          <w:trHeight w:val="408"/>
        </w:trPr>
        <w:tc>
          <w:tcPr>
            <w:tcW w:w="1134" w:type="dxa"/>
          </w:tcPr>
          <w:p w:rsidR="008C12E2" w:rsidRPr="003500D2" w:rsidRDefault="008C12E2" w:rsidP="00F37F39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Н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  <w:t>2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lang w:val="en-US"/>
              </w:rPr>
              <w:t>S</w:t>
            </w:r>
          </w:p>
        </w:tc>
        <w:tc>
          <w:tcPr>
            <w:tcW w:w="992" w:type="dxa"/>
          </w:tcPr>
          <w:p w:rsidR="008C12E2" w:rsidRPr="003500D2" w:rsidRDefault="008C12E2" w:rsidP="00BF2CD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C12E2" w:rsidRPr="00AD33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0,00139</w:t>
            </w:r>
          </w:p>
        </w:tc>
        <w:tc>
          <w:tcPr>
            <w:tcW w:w="1701" w:type="dxa"/>
            <w:vAlign w:val="center"/>
          </w:tcPr>
          <w:p w:rsidR="008C12E2" w:rsidRPr="00AD33A9" w:rsidRDefault="008C12E2" w:rsidP="004D28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0,00</w:t>
            </w:r>
            <w:r w:rsidR="000D4976">
              <w:rPr>
                <w:rFonts w:ascii="Times New Roman" w:hAnsi="Times New Roman" w:cs="Times New Roman"/>
                <w:b/>
              </w:rPr>
              <w:t>0</w:t>
            </w:r>
            <w:r>
              <w:rPr>
                <w:rFonts w:ascii="Times New Roman" w:hAnsi="Times New Roman" w:cs="Times New Roman"/>
                <w:b/>
              </w:rPr>
              <w:t>38</w:t>
            </w:r>
          </w:p>
        </w:tc>
        <w:tc>
          <w:tcPr>
            <w:tcW w:w="1559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8C12E2" w:rsidRPr="00973D77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12E2" w:rsidRPr="008D5AA9" w:rsidTr="004D28E1">
        <w:trPr>
          <w:cantSplit/>
          <w:trHeight w:val="332"/>
        </w:trPr>
        <w:tc>
          <w:tcPr>
            <w:tcW w:w="1134" w:type="dxa"/>
          </w:tcPr>
          <w:p w:rsidR="008C12E2" w:rsidRPr="003500D2" w:rsidRDefault="008C12E2" w:rsidP="00F37F39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Н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992" w:type="dxa"/>
          </w:tcPr>
          <w:p w:rsidR="008C12E2" w:rsidRPr="003500D2" w:rsidRDefault="008C12E2" w:rsidP="00BF2CD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Merge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C12E2" w:rsidRPr="00D92C3C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92C3C">
              <w:rPr>
                <w:rFonts w:ascii="Times New Roman" w:hAnsi="Times New Roman" w:cs="Times New Roman"/>
                <w:b/>
              </w:rPr>
              <w:t>0,00003</w:t>
            </w:r>
          </w:p>
        </w:tc>
        <w:tc>
          <w:tcPr>
            <w:tcW w:w="1701" w:type="dxa"/>
            <w:vAlign w:val="center"/>
          </w:tcPr>
          <w:p w:rsidR="008C12E2" w:rsidRPr="00AD33A9" w:rsidRDefault="008C12E2" w:rsidP="004D28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D33A9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8C12E2" w:rsidRPr="003500D2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00D2">
              <w:rPr>
                <w:rFonts w:ascii="Times New Roman" w:hAnsi="Times New Roman" w:cs="Times New Roman"/>
              </w:rPr>
              <w:t>месечно</w:t>
            </w:r>
          </w:p>
        </w:tc>
        <w:tc>
          <w:tcPr>
            <w:tcW w:w="1560" w:type="dxa"/>
            <w:vAlign w:val="center"/>
          </w:tcPr>
          <w:p w:rsidR="008C12E2" w:rsidRPr="00973D77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12E2" w:rsidRPr="008D5AA9" w:rsidTr="00FE0BAD">
        <w:trPr>
          <w:cantSplit/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C12E2" w:rsidRPr="003500D2" w:rsidRDefault="008C12E2" w:rsidP="00005FA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C12E2" w:rsidRPr="003500D2" w:rsidRDefault="008C12E2" w:rsidP="00BF2CD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8C12E2" w:rsidRPr="008D5AA9" w:rsidRDefault="008C12E2" w:rsidP="00BF2CD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C12E2" w:rsidRPr="001B42EA" w:rsidRDefault="00CB2761" w:rsidP="00BF2CD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Годишно количество замърсители</w:t>
            </w:r>
          </w:p>
          <w:p w:rsidR="008C12E2" w:rsidRPr="00AD33A9" w:rsidRDefault="008C12E2" w:rsidP="00BF2CD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1B42EA">
              <w:rPr>
                <w:rFonts w:ascii="Times New Roman" w:hAnsi="Times New Roman" w:cs="Times New Roman"/>
                <w:b/>
              </w:rPr>
              <w:t>От ГК №1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C12E2" w:rsidRPr="00AD33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  <w:p w:rsidR="008C12E2" w:rsidRPr="006F47E6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F47E6">
              <w:rPr>
                <w:rFonts w:ascii="Times New Roman" w:hAnsi="Times New Roman" w:cs="Times New Roman"/>
                <w:b/>
              </w:rPr>
              <w:t xml:space="preserve">Годишно количество </w:t>
            </w:r>
            <w:r w:rsidR="00CB2761">
              <w:rPr>
                <w:rFonts w:ascii="Times New Roman" w:hAnsi="Times New Roman" w:cs="Times New Roman"/>
                <w:b/>
              </w:rPr>
              <w:t>замърсители</w:t>
            </w:r>
          </w:p>
          <w:p w:rsidR="008C12E2" w:rsidRPr="00AD33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6F47E6">
              <w:rPr>
                <w:rFonts w:ascii="Times New Roman" w:hAnsi="Times New Roman" w:cs="Times New Roman"/>
                <w:b/>
              </w:rPr>
              <w:t>От ГК №2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C12E2" w:rsidRPr="00AD33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C12E2" w:rsidRPr="00591E2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1E29">
              <w:rPr>
                <w:rFonts w:ascii="Times New Roman" w:hAnsi="Times New Roman" w:cs="Times New Roman"/>
                <w:b/>
              </w:rPr>
              <w:t xml:space="preserve">Емитирани количества във въздуха в </w:t>
            </w:r>
            <w:r w:rsidRPr="00591E29">
              <w:rPr>
                <w:rFonts w:ascii="Times New Roman" w:hAnsi="Times New Roman" w:cs="Times New Roman"/>
                <w:b/>
                <w:lang w:val="en-US"/>
              </w:rPr>
              <w:t>kg / t</w:t>
            </w:r>
            <w:r w:rsidRPr="00591E29">
              <w:rPr>
                <w:rFonts w:ascii="Times New Roman" w:hAnsi="Times New Roman" w:cs="Times New Roman"/>
                <w:b/>
              </w:rPr>
              <w:t xml:space="preserve">  депониран отпадък</w:t>
            </w:r>
          </w:p>
        </w:tc>
      </w:tr>
      <w:tr w:rsidR="008C12E2" w:rsidRPr="003500D2" w:rsidTr="004E6217">
        <w:trPr>
          <w:cantSplit/>
          <w:trHeight w:val="44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E2" w:rsidRPr="00F37F39" w:rsidRDefault="008C12E2" w:rsidP="00F37F3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E2" w:rsidRPr="003500D2" w:rsidRDefault="008C12E2" w:rsidP="00BF2CD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кg/у</w:t>
            </w:r>
          </w:p>
        </w:tc>
        <w:tc>
          <w:tcPr>
            <w:tcW w:w="1134" w:type="dxa"/>
            <w:vMerge w:val="restart"/>
            <w:vAlign w:val="center"/>
          </w:tcPr>
          <w:p w:rsidR="008C12E2" w:rsidRPr="008D5AA9" w:rsidRDefault="008C12E2" w:rsidP="00BF2CD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2E2" w:rsidRPr="004F2BEB" w:rsidRDefault="008C12E2" w:rsidP="004F2BE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2BE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F2BEB" w:rsidRPr="004F2BEB">
              <w:rPr>
                <w:rFonts w:ascii="Times New Roman" w:hAnsi="Times New Roman" w:cs="Times New Roman"/>
                <w:b/>
                <w:sz w:val="24"/>
                <w:szCs w:val="24"/>
              </w:rPr>
              <w:t>0468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E2" w:rsidRPr="008C12E2" w:rsidRDefault="008C12E2" w:rsidP="005F3D4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2E2">
              <w:rPr>
                <w:rFonts w:ascii="Times New Roman" w:hAnsi="Times New Roman" w:cs="Times New Roman"/>
                <w:b/>
                <w:sz w:val="24"/>
                <w:szCs w:val="24"/>
              </w:rPr>
              <w:t>4015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E2" w:rsidRPr="00AD33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E2" w:rsidRPr="00FE439B" w:rsidRDefault="008C12E2" w:rsidP="00FE439B">
            <w:pPr>
              <w:spacing w:before="240"/>
              <w:jc w:val="center"/>
              <w:rPr>
                <w:rFonts w:ascii="Calibri" w:hAnsi="Calibri"/>
                <w:b/>
              </w:rPr>
            </w:pPr>
            <w:r w:rsidRPr="00FE439B">
              <w:rPr>
                <w:rFonts w:ascii="Calibri" w:hAnsi="Calibri"/>
                <w:b/>
                <w:lang w:val="en-US"/>
              </w:rPr>
              <w:t>0</w:t>
            </w:r>
            <w:r w:rsidRPr="00FE439B">
              <w:rPr>
                <w:rFonts w:ascii="Calibri" w:hAnsi="Calibri"/>
                <w:b/>
              </w:rPr>
              <w:t>,</w:t>
            </w:r>
            <w:r w:rsidR="00FE439B" w:rsidRPr="00FE439B">
              <w:rPr>
                <w:rFonts w:ascii="Calibri" w:hAnsi="Calibri"/>
                <w:b/>
              </w:rPr>
              <w:t>563823</w:t>
            </w:r>
          </w:p>
        </w:tc>
      </w:tr>
      <w:tr w:rsidR="008C12E2" w:rsidRPr="003500D2" w:rsidTr="00F37F39">
        <w:trPr>
          <w:cantSplit/>
          <w:trHeight w:val="44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E2" w:rsidRPr="00F37F39" w:rsidRDefault="008C12E2" w:rsidP="00F37F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3500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  <w:p w:rsidR="008C12E2" w:rsidRPr="003500D2" w:rsidRDefault="008C12E2" w:rsidP="00F37F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E2" w:rsidRPr="003500D2" w:rsidRDefault="008C12E2" w:rsidP="004E621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кg/у</w:t>
            </w:r>
          </w:p>
        </w:tc>
        <w:tc>
          <w:tcPr>
            <w:tcW w:w="1134" w:type="dxa"/>
            <w:vMerge/>
            <w:vAlign w:val="center"/>
          </w:tcPr>
          <w:p w:rsidR="008C12E2" w:rsidRPr="008D5AA9" w:rsidRDefault="008C12E2" w:rsidP="004E62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39B" w:rsidRPr="00FE439B" w:rsidRDefault="00FE439B" w:rsidP="00F37F3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439B">
              <w:rPr>
                <w:rFonts w:ascii="Times New Roman" w:hAnsi="Times New Roman" w:cs="Times New Roman"/>
                <w:b/>
                <w:sz w:val="24"/>
                <w:szCs w:val="24"/>
              </w:rPr>
              <w:t>35743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E2" w:rsidRPr="000D4976" w:rsidRDefault="000D4976" w:rsidP="00F37F3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4976">
              <w:rPr>
                <w:rFonts w:ascii="Times New Roman" w:hAnsi="Times New Roman" w:cs="Times New Roman"/>
                <w:b/>
                <w:sz w:val="24"/>
                <w:szCs w:val="24"/>
              </w:rPr>
              <w:t>7564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12E2" w:rsidRPr="00AD33A9" w:rsidRDefault="008C12E2" w:rsidP="004E62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12E2" w:rsidRPr="00FE439B" w:rsidRDefault="00FE439B" w:rsidP="00FE439B">
            <w:pPr>
              <w:jc w:val="center"/>
              <w:rPr>
                <w:rFonts w:ascii="Calibri" w:hAnsi="Calibri"/>
                <w:b/>
              </w:rPr>
            </w:pPr>
            <w:r w:rsidRPr="00FE439B">
              <w:rPr>
                <w:rFonts w:ascii="Calibri" w:hAnsi="Calibri"/>
                <w:b/>
              </w:rPr>
              <w:t>1,685942</w:t>
            </w:r>
          </w:p>
        </w:tc>
      </w:tr>
      <w:tr w:rsidR="008C12E2" w:rsidRPr="003500D2" w:rsidTr="005F3D4A">
        <w:trPr>
          <w:cantSplit/>
          <w:trHeight w:val="44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E2" w:rsidRPr="003500D2" w:rsidRDefault="008C12E2" w:rsidP="00F37F39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  <w:lang w:val="en-US"/>
              </w:rPr>
            </w:pP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Н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  <w:t>2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lang w:val="en-US"/>
              </w:rPr>
              <w:t>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E2" w:rsidRPr="003500D2" w:rsidRDefault="008C12E2" w:rsidP="00BF2CD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кg/у</w:t>
            </w:r>
          </w:p>
        </w:tc>
        <w:tc>
          <w:tcPr>
            <w:tcW w:w="1134" w:type="dxa"/>
            <w:vMerge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2E2" w:rsidRPr="00FE439B" w:rsidRDefault="00FE439B" w:rsidP="00F37F3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439B">
              <w:rPr>
                <w:rFonts w:ascii="Times New Roman" w:hAnsi="Times New Roman" w:cs="Times New Roman"/>
                <w:b/>
                <w:sz w:val="24"/>
                <w:szCs w:val="24"/>
              </w:rPr>
              <w:t>8,553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E2" w:rsidRPr="00CE3FAF" w:rsidRDefault="00CE3FAF" w:rsidP="0018597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AF">
              <w:rPr>
                <w:rFonts w:ascii="Times New Roman" w:hAnsi="Times New Roman" w:cs="Times New Roman"/>
                <w:b/>
                <w:sz w:val="24"/>
                <w:szCs w:val="24"/>
              </w:rPr>
              <w:t>13,016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E2" w:rsidRPr="00AD33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E2" w:rsidRPr="00FE439B" w:rsidRDefault="008C12E2" w:rsidP="00FE43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E439B">
              <w:rPr>
                <w:rFonts w:ascii="Times New Roman" w:hAnsi="Times New Roman" w:cs="Times New Roman"/>
                <w:b/>
              </w:rPr>
              <w:t>0,000</w:t>
            </w:r>
            <w:r w:rsidR="00FE439B" w:rsidRPr="00FE439B">
              <w:rPr>
                <w:rFonts w:ascii="Times New Roman" w:hAnsi="Times New Roman" w:cs="Times New Roman"/>
                <w:b/>
              </w:rPr>
              <w:t>397</w:t>
            </w:r>
          </w:p>
        </w:tc>
      </w:tr>
      <w:tr w:rsidR="008C12E2" w:rsidRPr="003500D2" w:rsidTr="00F37F39">
        <w:trPr>
          <w:cantSplit/>
          <w:trHeight w:val="38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E2" w:rsidRPr="003500D2" w:rsidRDefault="008C12E2" w:rsidP="00F37F39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Н</w:t>
            </w:r>
            <w:r w:rsidRPr="003500D2">
              <w:rPr>
                <w:rFonts w:ascii="Times New Roman" w:hAnsi="Times New Roman" w:cs="Times New Roman"/>
                <w:spacing w:val="-7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E2" w:rsidRPr="003500D2" w:rsidRDefault="008C12E2" w:rsidP="00BF2CD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0D2">
              <w:rPr>
                <w:rFonts w:ascii="Times New Roman" w:hAnsi="Times New Roman" w:cs="Times New Roman"/>
                <w:sz w:val="24"/>
                <w:szCs w:val="24"/>
              </w:rPr>
              <w:t>кg/у</w:t>
            </w:r>
          </w:p>
        </w:tc>
        <w:tc>
          <w:tcPr>
            <w:tcW w:w="1134" w:type="dxa"/>
            <w:vMerge/>
            <w:vAlign w:val="center"/>
          </w:tcPr>
          <w:p w:rsidR="008C12E2" w:rsidRPr="008D5AA9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2E2" w:rsidRPr="00FE439B" w:rsidRDefault="008C12E2" w:rsidP="00FE439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439B">
              <w:rPr>
                <w:rFonts w:ascii="Times New Roman" w:hAnsi="Times New Roman" w:cs="Times New Roman"/>
                <w:b/>
                <w:sz w:val="24"/>
                <w:szCs w:val="24"/>
              </w:rPr>
              <w:t>0,</w:t>
            </w:r>
            <w:r w:rsidR="00FE439B" w:rsidRPr="00FE439B">
              <w:rPr>
                <w:rFonts w:ascii="Times New Roman" w:hAnsi="Times New Roman" w:cs="Times New Roman"/>
                <w:b/>
                <w:sz w:val="24"/>
                <w:szCs w:val="24"/>
              </w:rPr>
              <w:t>146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E2" w:rsidRPr="00FE439B" w:rsidRDefault="00CE3FAF" w:rsidP="001859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E439B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E2" w:rsidRPr="00FE439B" w:rsidRDefault="008C12E2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E2" w:rsidRPr="00FE439B" w:rsidRDefault="00FE439B" w:rsidP="00BF2C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E439B">
              <w:rPr>
                <w:rFonts w:ascii="Times New Roman" w:hAnsi="Times New Roman" w:cs="Times New Roman"/>
                <w:b/>
              </w:rPr>
              <w:t>-</w:t>
            </w:r>
          </w:p>
        </w:tc>
      </w:tr>
    </w:tbl>
    <w:p w:rsidR="00F37F39" w:rsidRDefault="001B42EA" w:rsidP="00F37F39">
      <w:pPr>
        <w:pStyle w:val="Standardde"/>
        <w:spacing w:after="0" w:line="276" w:lineRule="auto"/>
        <w:ind w:left="709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                </w:t>
      </w:r>
      <w:r w:rsidR="00BF2CDD">
        <w:rPr>
          <w:rFonts w:ascii="Times New Roman" w:hAnsi="Times New Roman"/>
          <w:sz w:val="24"/>
          <w:szCs w:val="24"/>
        </w:rPr>
        <w:t xml:space="preserve">Годишното количество замърсители и емитираните количества във въздуха за един тон отпадък са определени, съгласно </w:t>
      </w:r>
      <w:r w:rsidR="00BF2CDD" w:rsidRPr="00BF2CDD">
        <w:rPr>
          <w:rFonts w:ascii="Times New Roman" w:hAnsi="Times New Roman"/>
          <w:b/>
          <w:sz w:val="24"/>
          <w:szCs w:val="24"/>
        </w:rPr>
        <w:t>Условие 6.15</w:t>
      </w:r>
      <w:r w:rsidR="00BF2CDD">
        <w:rPr>
          <w:rFonts w:ascii="Times New Roman" w:hAnsi="Times New Roman"/>
          <w:sz w:val="24"/>
          <w:szCs w:val="24"/>
        </w:rPr>
        <w:t xml:space="preserve"> от </w:t>
      </w:r>
      <w:r>
        <w:rPr>
          <w:rFonts w:ascii="Times New Roman" w:hAnsi="Times New Roman"/>
          <w:sz w:val="24"/>
          <w:szCs w:val="24"/>
          <w:lang w:val="bg-BG"/>
        </w:rPr>
        <w:t>к</w:t>
      </w:r>
      <w:r w:rsidR="00BF2CDD" w:rsidRPr="001B42EA">
        <w:rPr>
          <w:rFonts w:ascii="Times New Roman" w:hAnsi="Times New Roman"/>
          <w:sz w:val="24"/>
          <w:szCs w:val="24"/>
        </w:rPr>
        <w:t>омплексното разрешително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F37F39" w:rsidRDefault="00F37F39" w:rsidP="00F37F39">
      <w:pPr>
        <w:pStyle w:val="Standardde"/>
        <w:spacing w:after="0" w:line="276" w:lineRule="auto"/>
        <w:ind w:left="709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            </w:t>
      </w:r>
    </w:p>
    <w:p w:rsidR="001B42EA" w:rsidRDefault="001B42EA" w:rsidP="00F37F39">
      <w:pPr>
        <w:pStyle w:val="Standardde"/>
        <w:spacing w:after="0" w:line="276" w:lineRule="auto"/>
        <w:ind w:left="709" w:firstLine="707"/>
        <w:rPr>
          <w:rFonts w:ascii="Times New Roman" w:hAnsi="Times New Roman"/>
          <w:sz w:val="24"/>
          <w:szCs w:val="24"/>
          <w:lang w:val="bg-BG"/>
        </w:rPr>
      </w:pPr>
    </w:p>
    <w:p w:rsidR="00BC25C3" w:rsidRDefault="00BC25C3" w:rsidP="00F37F39">
      <w:pPr>
        <w:pStyle w:val="Standardde"/>
        <w:spacing w:after="0" w:line="276" w:lineRule="auto"/>
        <w:ind w:left="709" w:firstLine="707"/>
        <w:rPr>
          <w:rFonts w:ascii="Times New Roman" w:hAnsi="Times New Roman"/>
          <w:sz w:val="24"/>
          <w:szCs w:val="24"/>
          <w:lang w:val="bg-BG"/>
        </w:rPr>
      </w:pPr>
    </w:p>
    <w:p w:rsidR="000009F2" w:rsidRPr="000009F2" w:rsidRDefault="00BC25C3" w:rsidP="00BC25C3">
      <w:pPr>
        <w:shd w:val="clear" w:color="auto" w:fill="FFFFFF"/>
        <w:autoSpaceDE w:val="0"/>
        <w:spacing w:after="0"/>
        <w:ind w:left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B1AB0">
        <w:rPr>
          <w:rFonts w:ascii="Times New Roman" w:hAnsi="Times New Roman" w:cs="Times New Roman"/>
          <w:b/>
          <w:sz w:val="24"/>
          <w:szCs w:val="24"/>
          <w:u w:val="single"/>
        </w:rPr>
        <w:t>Таблица 3.</w:t>
      </w:r>
      <w:r w:rsidRPr="008B1AB0">
        <w:rPr>
          <w:rFonts w:ascii="Times New Roman" w:hAnsi="Times New Roman" w:cs="Times New Roman"/>
          <w:b/>
          <w:sz w:val="24"/>
          <w:szCs w:val="24"/>
        </w:rPr>
        <w:t xml:space="preserve"> Инфилтрирани води от дренажа на отпадъците в Клетка 1</w:t>
      </w:r>
      <w:r w:rsidR="006C20C5">
        <w:rPr>
          <w:rFonts w:ascii="Times New Roman" w:hAnsi="Times New Roman" w:cs="Times New Roman"/>
          <w:b/>
          <w:sz w:val="24"/>
          <w:szCs w:val="24"/>
        </w:rPr>
        <w:t>.</w:t>
      </w:r>
      <w:r w:rsidRPr="008B1AB0">
        <w:rPr>
          <w:rFonts w:ascii="Times New Roman" w:hAnsi="Times New Roman" w:cs="Times New Roman"/>
          <w:b/>
          <w:sz w:val="24"/>
          <w:szCs w:val="24"/>
        </w:rPr>
        <w:t xml:space="preserve"> Постъпват в ретензионния басейн, откъдето се пречистват в ПСИВ.</w:t>
      </w:r>
    </w:p>
    <w:tbl>
      <w:tblPr>
        <w:tblStyle w:val="TableGrid"/>
        <w:tblpPr w:leftFromText="141" w:rightFromText="141" w:vertAnchor="text" w:horzAnchor="page" w:tblpX="1445" w:tblpY="12"/>
        <w:tblOverlap w:val="never"/>
        <w:tblW w:w="9782" w:type="dxa"/>
        <w:tblLayout w:type="fixed"/>
        <w:tblLook w:val="04A0" w:firstRow="1" w:lastRow="0" w:firstColumn="1" w:lastColumn="0" w:noHBand="0" w:noVBand="1"/>
      </w:tblPr>
      <w:tblGrid>
        <w:gridCol w:w="1844"/>
        <w:gridCol w:w="992"/>
        <w:gridCol w:w="1843"/>
        <w:gridCol w:w="1701"/>
        <w:gridCol w:w="1701"/>
        <w:gridCol w:w="1701"/>
      </w:tblGrid>
      <w:tr w:rsidR="00A46A5C" w:rsidRPr="003935F4" w:rsidTr="00BA7D16">
        <w:trPr>
          <w:trHeight w:val="381"/>
        </w:trPr>
        <w:tc>
          <w:tcPr>
            <w:tcW w:w="1844" w:type="dxa"/>
            <w:shd w:val="clear" w:color="auto" w:fill="BFBFBF" w:themeFill="background1" w:themeFillShade="BF"/>
            <w:vAlign w:val="center"/>
          </w:tcPr>
          <w:p w:rsidR="00A46A5C" w:rsidRPr="001C3CC7" w:rsidRDefault="00A46A5C" w:rsidP="00BA7D16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A46A5C" w:rsidRPr="001C3CC7" w:rsidRDefault="00A46A5C" w:rsidP="00BA7D16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highlight w:val="lightGray"/>
                <w:lang w:val="en-US"/>
              </w:rPr>
            </w:pP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:rsidR="00A46A5C" w:rsidRPr="003935F4" w:rsidRDefault="00A46A5C" w:rsidP="00BA7D1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16.02.2021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:rsidR="00A46A5C" w:rsidRPr="003935F4" w:rsidRDefault="00876B25" w:rsidP="00BA7D1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26.05.2021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:rsidR="00A46A5C" w:rsidRDefault="00CB2761" w:rsidP="00BA7D1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24.08.2021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:rsidR="00A46A5C" w:rsidRPr="00EB67D1" w:rsidRDefault="00EB67D1" w:rsidP="00BA7D1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18</w:t>
            </w:r>
            <w:r>
              <w:rPr>
                <w:rFonts w:ascii="Times New Roman" w:hAnsi="Times New Roman" w:cs="Times New Roman"/>
                <w:b/>
              </w:rPr>
              <w:t>.11.2021</w:t>
            </w:r>
          </w:p>
        </w:tc>
      </w:tr>
      <w:tr w:rsidR="008457B3" w:rsidRPr="003935F4" w:rsidTr="00BA7D16">
        <w:tc>
          <w:tcPr>
            <w:tcW w:w="1844" w:type="dxa"/>
            <w:shd w:val="clear" w:color="auto" w:fill="auto"/>
            <w:vAlign w:val="center"/>
          </w:tcPr>
          <w:p w:rsidR="008457B3" w:rsidRPr="00E21C8D" w:rsidRDefault="008457B3" w:rsidP="00845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рН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457B3" w:rsidRPr="00061257" w:rsidRDefault="008457B3" w:rsidP="00845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61257">
              <w:rPr>
                <w:rFonts w:ascii="Times New Roman" w:hAnsi="Times New Roman" w:cs="Times New Roman"/>
                <w:sz w:val="20"/>
                <w:szCs w:val="20"/>
              </w:rPr>
              <w:t>ед.рН</w:t>
            </w:r>
          </w:p>
        </w:tc>
        <w:tc>
          <w:tcPr>
            <w:tcW w:w="1843" w:type="dxa"/>
            <w:shd w:val="clear" w:color="auto" w:fill="auto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8,37</w:t>
            </w:r>
            <w:r w:rsidRPr="00717B4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717B48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701" w:type="dxa"/>
            <w:shd w:val="clear" w:color="auto" w:fill="auto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8,48</w:t>
            </w:r>
            <w:r w:rsidRPr="00717B4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717B48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8,41</w:t>
            </w:r>
            <w:r w:rsidRPr="00717B4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717B48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8,30</w:t>
            </w:r>
            <w:r w:rsidRPr="00717B4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717B48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8457B3" w:rsidRPr="003935F4" w:rsidTr="006F67B4">
        <w:tc>
          <w:tcPr>
            <w:tcW w:w="1844" w:type="dxa"/>
            <w:vAlign w:val="center"/>
          </w:tcPr>
          <w:p w:rsidR="008457B3" w:rsidRPr="00B10917" w:rsidRDefault="008457B3" w:rsidP="008457B3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Неразтворе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ни вещества</w:t>
            </w:r>
          </w:p>
        </w:tc>
        <w:tc>
          <w:tcPr>
            <w:tcW w:w="992" w:type="dxa"/>
            <w:vAlign w:val="center"/>
          </w:tcPr>
          <w:p w:rsidR="008457B3" w:rsidRPr="00B10917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843" w:type="dxa"/>
            <w:vAlign w:val="center"/>
          </w:tcPr>
          <w:p w:rsidR="008457B3" w:rsidRPr="003E7B74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F603C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0321B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  <w:vAlign w:val="center"/>
          </w:tcPr>
          <w:p w:rsidR="008457B3" w:rsidRPr="003E7B74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BE5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  <w:r w:rsidRPr="00F603C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701" w:type="dxa"/>
            <w:vAlign w:val="center"/>
          </w:tcPr>
          <w:p w:rsidR="008457B3" w:rsidRPr="003E7B74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  <w:r w:rsidRPr="00F603C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701" w:type="dxa"/>
            <w:vAlign w:val="center"/>
          </w:tcPr>
          <w:p w:rsidR="008457B3" w:rsidRPr="003E7B74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</w:t>
            </w:r>
            <w:r w:rsidRPr="00F603C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8457B3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8457B3" w:rsidRPr="003935F4" w:rsidTr="00BA7D16">
        <w:tc>
          <w:tcPr>
            <w:tcW w:w="1844" w:type="dxa"/>
            <w:vAlign w:val="center"/>
          </w:tcPr>
          <w:p w:rsidR="008457B3" w:rsidRPr="00B10917" w:rsidRDefault="008457B3" w:rsidP="008457B3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Нефтопро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дукти</w:t>
            </w:r>
          </w:p>
        </w:tc>
        <w:tc>
          <w:tcPr>
            <w:tcW w:w="992" w:type="dxa"/>
            <w:vAlign w:val="center"/>
          </w:tcPr>
          <w:p w:rsidR="008457B3" w:rsidRPr="00B10917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843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&lt;0,02</w:t>
            </w: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 w:rsidRPr="00E91BAD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84</w:t>
            </w:r>
            <w:r w:rsidRPr="007007E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 w:rsidRPr="00E91BAD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805</w:t>
            </w:r>
            <w:r w:rsidRPr="007007E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0,231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 w:rsidRPr="00E91BAD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  <w:r w:rsidRPr="007007E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</w:tr>
      <w:tr w:rsidR="008457B3" w:rsidRPr="003935F4" w:rsidTr="00BA7D16">
        <w:tc>
          <w:tcPr>
            <w:tcW w:w="1844" w:type="dxa"/>
            <w:vAlign w:val="center"/>
          </w:tcPr>
          <w:p w:rsidR="008457B3" w:rsidRPr="00B10917" w:rsidRDefault="008457B3" w:rsidP="008457B3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БПК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992" w:type="dxa"/>
            <w:vAlign w:val="center"/>
          </w:tcPr>
          <w:p w:rsidR="008457B3" w:rsidRPr="00B10917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843" w:type="dxa"/>
          </w:tcPr>
          <w:p w:rsidR="008457B3" w:rsidRDefault="008457B3" w:rsidP="008457B3">
            <w:pPr>
              <w:jc w:val="center"/>
            </w:pPr>
            <w:r w:rsidRPr="000321B1">
              <w:rPr>
                <w:rFonts w:ascii="Times New Roman" w:hAnsi="Times New Roman" w:cs="Times New Roman"/>
                <w:sz w:val="20"/>
                <w:szCs w:val="20"/>
              </w:rPr>
              <w:t>353</w:t>
            </w:r>
            <w:r w:rsidRPr="007007E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0321B1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635</w:t>
            </w:r>
            <w:r w:rsidRPr="007007E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221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593</w:t>
            </w:r>
            <w:r w:rsidRPr="007007E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207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552</w:t>
            </w:r>
            <w:r w:rsidRPr="007007E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193</w:t>
            </w:r>
          </w:p>
        </w:tc>
      </w:tr>
      <w:tr w:rsidR="008457B3" w:rsidRPr="003935F4" w:rsidTr="00BA7D16">
        <w:tc>
          <w:tcPr>
            <w:tcW w:w="1844" w:type="dxa"/>
            <w:vAlign w:val="center"/>
          </w:tcPr>
          <w:p w:rsidR="008457B3" w:rsidRPr="00B10917" w:rsidRDefault="008457B3" w:rsidP="008457B3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ХПК</w:t>
            </w:r>
          </w:p>
        </w:tc>
        <w:tc>
          <w:tcPr>
            <w:tcW w:w="992" w:type="dxa"/>
            <w:vAlign w:val="center"/>
          </w:tcPr>
          <w:p w:rsidR="008457B3" w:rsidRPr="00B10917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843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1130</w:t>
            </w:r>
            <w:r w:rsidRPr="007007E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0321B1">
              <w:rPr>
                <w:rFonts w:ascii="Times New Roman" w:hAnsi="Times New Roman" w:cs="Times New Roman"/>
                <w:sz w:val="20"/>
                <w:szCs w:val="20"/>
              </w:rPr>
              <w:t>327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 w:rsidRPr="00426BE5">
              <w:rPr>
                <w:rFonts w:ascii="Times New Roman" w:hAnsi="Times New Roman" w:cs="Times New Roman"/>
                <w:sz w:val="20"/>
                <w:szCs w:val="20"/>
              </w:rPr>
              <w:t>2048</w:t>
            </w:r>
            <w:r w:rsidRPr="007007E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E91BA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1903</w:t>
            </w:r>
            <w:r w:rsidRPr="007007E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3E09A4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  <w:r w:rsidRPr="007007E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3E09A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</w:tr>
      <w:tr w:rsidR="008457B3" w:rsidRPr="00CB2387" w:rsidTr="00BA7D16">
        <w:tc>
          <w:tcPr>
            <w:tcW w:w="1844" w:type="dxa"/>
            <w:vAlign w:val="center"/>
          </w:tcPr>
          <w:p w:rsidR="008457B3" w:rsidRPr="00B10917" w:rsidRDefault="008457B3" w:rsidP="008457B3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Анионни детергенти</w:t>
            </w:r>
          </w:p>
        </w:tc>
        <w:tc>
          <w:tcPr>
            <w:tcW w:w="992" w:type="dxa"/>
          </w:tcPr>
          <w:p w:rsidR="008457B3" w:rsidRPr="00B10917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843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  <w:r w:rsidRPr="007007E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7007E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  <w:r w:rsidRPr="007007E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7007E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  <w:r w:rsidRPr="007007E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7007E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  <w:r w:rsidRPr="007007E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7007E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457B3" w:rsidRPr="00CB2387" w:rsidTr="00BA7D16">
        <w:tc>
          <w:tcPr>
            <w:tcW w:w="1844" w:type="dxa"/>
            <w:vAlign w:val="center"/>
          </w:tcPr>
          <w:p w:rsidR="008457B3" w:rsidRPr="00B10917" w:rsidRDefault="008457B3" w:rsidP="008457B3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Арсен</w:t>
            </w:r>
          </w:p>
        </w:tc>
        <w:tc>
          <w:tcPr>
            <w:tcW w:w="992" w:type="dxa"/>
          </w:tcPr>
          <w:p w:rsidR="008457B3" w:rsidRPr="00B10917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843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0,0432</w:t>
            </w:r>
            <w:r w:rsidRPr="007007E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0,0028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0,081</w:t>
            </w:r>
            <w:r w:rsidRPr="007007E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0,075</w:t>
            </w:r>
            <w:r w:rsidRPr="007007E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0,007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0,0684</w:t>
            </w:r>
            <w:r w:rsidRPr="007007E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0,0069</w:t>
            </w:r>
          </w:p>
        </w:tc>
      </w:tr>
      <w:tr w:rsidR="008457B3" w:rsidRPr="00CB2387" w:rsidTr="00BA7D16">
        <w:tc>
          <w:tcPr>
            <w:tcW w:w="1844" w:type="dxa"/>
            <w:vAlign w:val="center"/>
          </w:tcPr>
          <w:p w:rsidR="008457B3" w:rsidRPr="00B10917" w:rsidRDefault="008457B3" w:rsidP="008457B3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Барий</w:t>
            </w:r>
          </w:p>
        </w:tc>
        <w:tc>
          <w:tcPr>
            <w:tcW w:w="992" w:type="dxa"/>
          </w:tcPr>
          <w:p w:rsidR="008457B3" w:rsidRPr="00B10917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843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0,220</w:t>
            </w:r>
            <w:r w:rsidRPr="007007E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F603C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0,2419</w:t>
            </w:r>
            <w:r w:rsidRPr="007007E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F603C9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0,2312</w:t>
            </w:r>
            <w:r w:rsidRPr="007007E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F603C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205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0,2274</w:t>
            </w:r>
            <w:r w:rsidRPr="007007E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F603C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361</w:t>
            </w:r>
          </w:p>
        </w:tc>
      </w:tr>
      <w:tr w:rsidR="008457B3" w:rsidRPr="00CB2387" w:rsidTr="00BA7D16">
        <w:tc>
          <w:tcPr>
            <w:tcW w:w="1844" w:type="dxa"/>
            <w:vAlign w:val="center"/>
          </w:tcPr>
          <w:p w:rsidR="008457B3" w:rsidRPr="00B10917" w:rsidRDefault="008457B3" w:rsidP="008457B3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Кадмий</w:t>
            </w:r>
          </w:p>
        </w:tc>
        <w:tc>
          <w:tcPr>
            <w:tcW w:w="992" w:type="dxa"/>
          </w:tcPr>
          <w:p w:rsidR="008457B3" w:rsidRPr="00B10917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843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0,0015</w:t>
            </w:r>
            <w:r w:rsidRPr="007007E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F603C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001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&lt;0,0011</w:t>
            </w: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&lt;0,0011</w:t>
            </w: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&lt;0,0011</w:t>
            </w: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8457B3" w:rsidRPr="00CB2387" w:rsidTr="00BA7D16">
        <w:tc>
          <w:tcPr>
            <w:tcW w:w="1844" w:type="dxa"/>
            <w:vAlign w:val="center"/>
          </w:tcPr>
          <w:p w:rsidR="008457B3" w:rsidRDefault="008457B3" w:rsidP="008457B3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Хром</w:t>
            </w:r>
          </w:p>
          <w:p w:rsidR="008457B3" w:rsidRPr="003E7B74" w:rsidRDefault="008457B3" w:rsidP="008457B3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тривалентен</w:t>
            </w:r>
          </w:p>
        </w:tc>
        <w:tc>
          <w:tcPr>
            <w:tcW w:w="992" w:type="dxa"/>
          </w:tcPr>
          <w:p w:rsidR="008457B3" w:rsidRPr="00B10917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843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  <w:r w:rsidRPr="007007E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F603C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&lt;0,02</w:t>
            </w: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&lt;0,02</w:t>
            </w: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&lt;0,02</w:t>
            </w: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8457B3" w:rsidRPr="00CB2387" w:rsidTr="00BA7D16">
        <w:tc>
          <w:tcPr>
            <w:tcW w:w="1844" w:type="dxa"/>
            <w:vAlign w:val="center"/>
          </w:tcPr>
          <w:p w:rsidR="008457B3" w:rsidRPr="00B10917" w:rsidRDefault="008457B3" w:rsidP="008457B3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Хром шествалентен</w:t>
            </w:r>
          </w:p>
        </w:tc>
        <w:tc>
          <w:tcPr>
            <w:tcW w:w="992" w:type="dxa"/>
          </w:tcPr>
          <w:p w:rsidR="008457B3" w:rsidRPr="00B10917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843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  <w:r w:rsidRPr="007007E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F603C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&lt;0,0</w:t>
            </w: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3*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&lt;0,0</w:t>
            </w: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3*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&lt;0,0</w:t>
            </w: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3*</w:t>
            </w:r>
          </w:p>
        </w:tc>
      </w:tr>
      <w:tr w:rsidR="008457B3" w:rsidRPr="00CB2387" w:rsidTr="006F67B4">
        <w:tc>
          <w:tcPr>
            <w:tcW w:w="1844" w:type="dxa"/>
            <w:vAlign w:val="center"/>
          </w:tcPr>
          <w:p w:rsidR="008457B3" w:rsidRPr="00B10917" w:rsidRDefault="008457B3" w:rsidP="008457B3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 xml:space="preserve">Мед </w:t>
            </w:r>
          </w:p>
        </w:tc>
        <w:tc>
          <w:tcPr>
            <w:tcW w:w="992" w:type="dxa"/>
          </w:tcPr>
          <w:p w:rsidR="008457B3" w:rsidRPr="00B10917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843" w:type="dxa"/>
            <w:vAlign w:val="center"/>
          </w:tcPr>
          <w:p w:rsidR="008457B3" w:rsidRPr="003E7B74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&lt;0,008</w:t>
            </w: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3*</w:t>
            </w:r>
          </w:p>
        </w:tc>
        <w:tc>
          <w:tcPr>
            <w:tcW w:w="1701" w:type="dxa"/>
            <w:vAlign w:val="center"/>
          </w:tcPr>
          <w:p w:rsidR="008457B3" w:rsidRPr="003E7B74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0,016</w:t>
            </w:r>
            <w:r w:rsidRPr="007007E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1701" w:type="dxa"/>
            <w:vAlign w:val="center"/>
          </w:tcPr>
          <w:p w:rsidR="008457B3" w:rsidRPr="003E7B74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0,0154</w:t>
            </w:r>
            <w:r w:rsidRPr="007007E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0,0019</w:t>
            </w:r>
          </w:p>
        </w:tc>
        <w:tc>
          <w:tcPr>
            <w:tcW w:w="1701" w:type="dxa"/>
            <w:vAlign w:val="center"/>
          </w:tcPr>
          <w:p w:rsidR="008457B3" w:rsidRPr="003E7B74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0,0148</w:t>
            </w:r>
            <w:r w:rsidRPr="007007E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0,0025</w:t>
            </w:r>
          </w:p>
        </w:tc>
      </w:tr>
      <w:tr w:rsidR="008457B3" w:rsidRPr="00CB2387" w:rsidTr="006F67B4">
        <w:tc>
          <w:tcPr>
            <w:tcW w:w="1844" w:type="dxa"/>
            <w:vAlign w:val="center"/>
          </w:tcPr>
          <w:p w:rsidR="008457B3" w:rsidRPr="00B10917" w:rsidRDefault="008457B3" w:rsidP="008457B3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Живак</w:t>
            </w:r>
          </w:p>
        </w:tc>
        <w:tc>
          <w:tcPr>
            <w:tcW w:w="992" w:type="dxa"/>
          </w:tcPr>
          <w:p w:rsidR="008457B3" w:rsidRPr="00B10917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843" w:type="dxa"/>
            <w:vAlign w:val="center"/>
          </w:tcPr>
          <w:p w:rsidR="008457B3" w:rsidRPr="003E7B74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&lt;0,0003*</w:t>
            </w:r>
          </w:p>
        </w:tc>
        <w:tc>
          <w:tcPr>
            <w:tcW w:w="1701" w:type="dxa"/>
            <w:vAlign w:val="center"/>
          </w:tcPr>
          <w:p w:rsidR="008457B3" w:rsidRPr="003E7B74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&lt;0,0003*</w:t>
            </w:r>
          </w:p>
        </w:tc>
        <w:tc>
          <w:tcPr>
            <w:tcW w:w="1701" w:type="dxa"/>
            <w:vAlign w:val="center"/>
          </w:tcPr>
          <w:p w:rsidR="008457B3" w:rsidRPr="003E7B74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&lt;0,0003*</w:t>
            </w:r>
          </w:p>
        </w:tc>
        <w:tc>
          <w:tcPr>
            <w:tcW w:w="1701" w:type="dxa"/>
            <w:vAlign w:val="center"/>
          </w:tcPr>
          <w:p w:rsidR="008457B3" w:rsidRPr="003E7B74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&lt;0,0003*</w:t>
            </w:r>
          </w:p>
        </w:tc>
      </w:tr>
      <w:tr w:rsidR="008457B3" w:rsidRPr="00CB2387" w:rsidTr="006F67B4">
        <w:tc>
          <w:tcPr>
            <w:tcW w:w="1844" w:type="dxa"/>
            <w:vAlign w:val="center"/>
          </w:tcPr>
          <w:p w:rsidR="008457B3" w:rsidRPr="00B10917" w:rsidRDefault="008457B3" w:rsidP="008457B3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Молибден</w:t>
            </w:r>
          </w:p>
        </w:tc>
        <w:tc>
          <w:tcPr>
            <w:tcW w:w="992" w:type="dxa"/>
          </w:tcPr>
          <w:p w:rsidR="008457B3" w:rsidRPr="00B10917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843" w:type="dxa"/>
            <w:vAlign w:val="center"/>
          </w:tcPr>
          <w:p w:rsidR="008457B3" w:rsidRPr="003E7B74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&lt;0,005</w:t>
            </w: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701" w:type="dxa"/>
            <w:vAlign w:val="center"/>
          </w:tcPr>
          <w:p w:rsidR="008457B3" w:rsidRPr="003E7B74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0,007</w:t>
            </w:r>
            <w:r w:rsidRPr="007007E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1701" w:type="dxa"/>
            <w:vAlign w:val="center"/>
          </w:tcPr>
          <w:p w:rsidR="008457B3" w:rsidRPr="003E7B74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0,0065</w:t>
            </w:r>
            <w:r w:rsidRPr="007007E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0,0008</w:t>
            </w:r>
          </w:p>
        </w:tc>
        <w:tc>
          <w:tcPr>
            <w:tcW w:w="1701" w:type="dxa"/>
            <w:vAlign w:val="center"/>
          </w:tcPr>
          <w:p w:rsidR="008457B3" w:rsidRPr="003E7B74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0,006</w:t>
            </w:r>
            <w:r w:rsidRPr="007007E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</w:tr>
      <w:tr w:rsidR="008457B3" w:rsidRPr="00CB2387" w:rsidTr="00BA7D16">
        <w:tc>
          <w:tcPr>
            <w:tcW w:w="1844" w:type="dxa"/>
            <w:vAlign w:val="center"/>
          </w:tcPr>
          <w:p w:rsidR="008457B3" w:rsidRPr="00B10917" w:rsidRDefault="008457B3" w:rsidP="008457B3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 xml:space="preserve">Никел </w:t>
            </w:r>
          </w:p>
        </w:tc>
        <w:tc>
          <w:tcPr>
            <w:tcW w:w="992" w:type="dxa"/>
          </w:tcPr>
          <w:p w:rsidR="008457B3" w:rsidRPr="00B10917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843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0,0369</w:t>
            </w:r>
            <w:r w:rsidRPr="005A699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0,0028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0,0961</w:t>
            </w:r>
            <w:r w:rsidRPr="005A699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0,0072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0,0854</w:t>
            </w:r>
            <w:r w:rsidRPr="005A699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0,0074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0,0758</w:t>
            </w:r>
            <w:r w:rsidRPr="005A699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0,0154</w:t>
            </w:r>
          </w:p>
        </w:tc>
      </w:tr>
      <w:tr w:rsidR="008457B3" w:rsidRPr="00CB2387" w:rsidTr="00BA7D16">
        <w:tc>
          <w:tcPr>
            <w:tcW w:w="1844" w:type="dxa"/>
            <w:vAlign w:val="center"/>
          </w:tcPr>
          <w:p w:rsidR="008457B3" w:rsidRPr="00B10917" w:rsidRDefault="008457B3" w:rsidP="008457B3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Олово</w:t>
            </w:r>
          </w:p>
        </w:tc>
        <w:tc>
          <w:tcPr>
            <w:tcW w:w="992" w:type="dxa"/>
          </w:tcPr>
          <w:p w:rsidR="008457B3" w:rsidRPr="00B10917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843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0,0036</w:t>
            </w:r>
            <w:r w:rsidRPr="005A699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0,0006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0,0156</w:t>
            </w:r>
            <w:r w:rsidRPr="005A699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0,0018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0,0142</w:t>
            </w:r>
            <w:r w:rsidRPr="005A699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0,0018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0,012</w:t>
            </w:r>
            <w:r w:rsidRPr="005A699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</w:tr>
      <w:tr w:rsidR="008457B3" w:rsidRPr="00CB2387" w:rsidTr="00BA7D16">
        <w:trPr>
          <w:trHeight w:val="271"/>
        </w:trPr>
        <w:tc>
          <w:tcPr>
            <w:tcW w:w="1844" w:type="dxa"/>
            <w:vAlign w:val="center"/>
          </w:tcPr>
          <w:p w:rsidR="008457B3" w:rsidRPr="00B10917" w:rsidRDefault="008457B3" w:rsidP="008457B3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Селен</w:t>
            </w:r>
          </w:p>
        </w:tc>
        <w:tc>
          <w:tcPr>
            <w:tcW w:w="992" w:type="dxa"/>
          </w:tcPr>
          <w:p w:rsidR="008457B3" w:rsidRPr="00B10917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843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0,0214</w:t>
            </w:r>
            <w:r w:rsidRPr="005A699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0,0033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0,0068</w:t>
            </w:r>
            <w:r w:rsidRPr="005A699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0,0006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0,0061</w:t>
            </w:r>
            <w:r w:rsidRPr="005A699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0,0006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&lt;0,00</w:t>
            </w: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3*</w:t>
            </w:r>
          </w:p>
        </w:tc>
      </w:tr>
      <w:tr w:rsidR="008457B3" w:rsidRPr="00CB2387" w:rsidTr="00BA7D16">
        <w:tc>
          <w:tcPr>
            <w:tcW w:w="1844" w:type="dxa"/>
            <w:vAlign w:val="center"/>
          </w:tcPr>
          <w:p w:rsidR="008457B3" w:rsidRPr="00B10917" w:rsidRDefault="008457B3" w:rsidP="008457B3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 xml:space="preserve">Цинк </w:t>
            </w:r>
          </w:p>
        </w:tc>
        <w:tc>
          <w:tcPr>
            <w:tcW w:w="992" w:type="dxa"/>
          </w:tcPr>
          <w:p w:rsidR="008457B3" w:rsidRPr="00B10917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843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0,049</w:t>
            </w:r>
            <w:r w:rsidRPr="005A699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0,0039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0,118</w:t>
            </w:r>
            <w:r w:rsidRPr="005A699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0,009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0,1174</w:t>
            </w:r>
            <w:r w:rsidRPr="005A699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0,0093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0,1124</w:t>
            </w:r>
            <w:r w:rsidRPr="005A699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0,0152</w:t>
            </w:r>
          </w:p>
        </w:tc>
      </w:tr>
      <w:tr w:rsidR="008457B3" w:rsidRPr="00CB2387" w:rsidTr="00BA7D16">
        <w:tc>
          <w:tcPr>
            <w:tcW w:w="1844" w:type="dxa"/>
            <w:vAlign w:val="center"/>
          </w:tcPr>
          <w:p w:rsidR="008457B3" w:rsidRPr="00B10917" w:rsidRDefault="008457B3" w:rsidP="008457B3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Хлорни йони</w:t>
            </w:r>
          </w:p>
        </w:tc>
        <w:tc>
          <w:tcPr>
            <w:tcW w:w="992" w:type="dxa"/>
          </w:tcPr>
          <w:p w:rsidR="008457B3" w:rsidRPr="00B10917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843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1387</w:t>
            </w:r>
            <w:r w:rsidRPr="005A699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335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2642</w:t>
            </w:r>
            <w:r w:rsidRPr="005A699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C9510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E91BA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2300</w:t>
            </w:r>
            <w:r w:rsidRPr="005A699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552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1736</w:t>
            </w:r>
            <w:r w:rsidRPr="005A699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444</w:t>
            </w:r>
          </w:p>
        </w:tc>
      </w:tr>
      <w:tr w:rsidR="008457B3" w:rsidRPr="00CB2387" w:rsidTr="006F67B4">
        <w:tc>
          <w:tcPr>
            <w:tcW w:w="1844" w:type="dxa"/>
            <w:vAlign w:val="center"/>
          </w:tcPr>
          <w:p w:rsidR="008457B3" w:rsidRPr="00B10917" w:rsidRDefault="008457B3" w:rsidP="008457B3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Флуориди</w:t>
            </w:r>
          </w:p>
        </w:tc>
        <w:tc>
          <w:tcPr>
            <w:tcW w:w="992" w:type="dxa"/>
          </w:tcPr>
          <w:p w:rsidR="008457B3" w:rsidRPr="00B10917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843" w:type="dxa"/>
            <w:vAlign w:val="center"/>
          </w:tcPr>
          <w:p w:rsidR="008457B3" w:rsidRPr="00BC1789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1701" w:type="dxa"/>
            <w:vAlign w:val="center"/>
          </w:tcPr>
          <w:p w:rsidR="008457B3" w:rsidRPr="00BC1789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1701" w:type="dxa"/>
            <w:vAlign w:val="center"/>
          </w:tcPr>
          <w:p w:rsidR="008457B3" w:rsidRPr="00BC1789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1701" w:type="dxa"/>
            <w:vAlign w:val="center"/>
          </w:tcPr>
          <w:p w:rsidR="008457B3" w:rsidRPr="00BC1789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</w:tr>
      <w:tr w:rsidR="008457B3" w:rsidRPr="00CB2387" w:rsidTr="006F67B4">
        <w:tc>
          <w:tcPr>
            <w:tcW w:w="1844" w:type="dxa"/>
            <w:vAlign w:val="center"/>
          </w:tcPr>
          <w:p w:rsidR="008457B3" w:rsidRPr="00B10917" w:rsidRDefault="008457B3" w:rsidP="008457B3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Сулфатни йони</w:t>
            </w:r>
          </w:p>
        </w:tc>
        <w:tc>
          <w:tcPr>
            <w:tcW w:w="992" w:type="dxa"/>
          </w:tcPr>
          <w:p w:rsidR="008457B3" w:rsidRPr="00B10917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843" w:type="dxa"/>
            <w:vAlign w:val="center"/>
          </w:tcPr>
          <w:p w:rsidR="008457B3" w:rsidRPr="003E7B74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  <w:r w:rsidRPr="003E7B74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701" w:type="dxa"/>
            <w:vAlign w:val="center"/>
          </w:tcPr>
          <w:p w:rsidR="008457B3" w:rsidRPr="003E7B74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226</w:t>
            </w:r>
            <w:r w:rsidRPr="003E7B74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C9510C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701" w:type="dxa"/>
            <w:vAlign w:val="center"/>
          </w:tcPr>
          <w:p w:rsidR="008457B3" w:rsidRPr="003E7B74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  <w:r w:rsidRPr="003E7B74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3E09A4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701" w:type="dxa"/>
            <w:vAlign w:val="center"/>
          </w:tcPr>
          <w:p w:rsidR="008457B3" w:rsidRPr="003E7B74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  <w:r w:rsidRPr="003E7B74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8457B3" w:rsidRPr="00CB2387" w:rsidTr="006F67B4">
        <w:tc>
          <w:tcPr>
            <w:tcW w:w="1844" w:type="dxa"/>
            <w:vAlign w:val="center"/>
          </w:tcPr>
          <w:p w:rsidR="008457B3" w:rsidRPr="00B10917" w:rsidRDefault="008457B3" w:rsidP="008457B3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Нитратен азот</w:t>
            </w:r>
          </w:p>
        </w:tc>
        <w:tc>
          <w:tcPr>
            <w:tcW w:w="992" w:type="dxa"/>
          </w:tcPr>
          <w:p w:rsidR="008457B3" w:rsidRPr="00B10917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843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  <w:r w:rsidRPr="00775E2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775E29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1701" w:type="dxa"/>
            <w:vAlign w:val="center"/>
          </w:tcPr>
          <w:p w:rsidR="008457B3" w:rsidRPr="003E7B74" w:rsidRDefault="008457B3" w:rsidP="008457B3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16,4</w:t>
            </w:r>
            <w:r w:rsidRPr="003E7B74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1701" w:type="dxa"/>
            <w:vAlign w:val="center"/>
          </w:tcPr>
          <w:p w:rsidR="008457B3" w:rsidRPr="003E7B74" w:rsidRDefault="008457B3" w:rsidP="008457B3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15,5</w:t>
            </w:r>
            <w:r w:rsidRPr="003E7B74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1701" w:type="dxa"/>
            <w:vAlign w:val="center"/>
          </w:tcPr>
          <w:p w:rsidR="008457B3" w:rsidRPr="003E7B74" w:rsidRDefault="008457B3" w:rsidP="008457B3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14,3</w:t>
            </w:r>
            <w:r w:rsidRPr="003E7B74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</w:tr>
      <w:tr w:rsidR="008457B3" w:rsidRPr="00CB2387" w:rsidTr="00BA7D16">
        <w:tc>
          <w:tcPr>
            <w:tcW w:w="1844" w:type="dxa"/>
            <w:vAlign w:val="center"/>
          </w:tcPr>
          <w:p w:rsidR="008457B3" w:rsidRPr="00B10917" w:rsidRDefault="008457B3" w:rsidP="008457B3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Нитритен азот</w:t>
            </w:r>
          </w:p>
        </w:tc>
        <w:tc>
          <w:tcPr>
            <w:tcW w:w="992" w:type="dxa"/>
          </w:tcPr>
          <w:p w:rsidR="008457B3" w:rsidRPr="00B10917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843" w:type="dxa"/>
          </w:tcPr>
          <w:p w:rsidR="008457B3" w:rsidRDefault="008457B3" w:rsidP="008457B3">
            <w:pPr>
              <w:jc w:val="center"/>
            </w:pPr>
            <w:r w:rsidRPr="00775E29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775E2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775E2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E91BA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7C0FD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  <w:r w:rsidRPr="007C0FD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  <w:r w:rsidRPr="007C0FD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8457B3" w:rsidRPr="00CB2387" w:rsidTr="00BA7D16">
        <w:tc>
          <w:tcPr>
            <w:tcW w:w="1844" w:type="dxa"/>
            <w:vAlign w:val="center"/>
          </w:tcPr>
          <w:p w:rsidR="008457B3" w:rsidRPr="00B10917" w:rsidRDefault="008457B3" w:rsidP="008457B3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 xml:space="preserve">Желязо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общо</w:t>
            </w:r>
          </w:p>
        </w:tc>
        <w:tc>
          <w:tcPr>
            <w:tcW w:w="992" w:type="dxa"/>
          </w:tcPr>
          <w:p w:rsidR="008457B3" w:rsidRPr="00B10917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843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0,701</w:t>
            </w:r>
            <w:r w:rsidRPr="007C0FD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0,053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1,13</w:t>
            </w:r>
            <w:r w:rsidRPr="007C0FD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1,0501</w:t>
            </w:r>
            <w:r w:rsidRPr="007C0FD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0,0815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0,991</w:t>
            </w:r>
            <w:r w:rsidRPr="007C0FD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0,078</w:t>
            </w:r>
          </w:p>
        </w:tc>
      </w:tr>
      <w:tr w:rsidR="008457B3" w:rsidRPr="00CB2387" w:rsidTr="00BA7D16">
        <w:tc>
          <w:tcPr>
            <w:tcW w:w="1844" w:type="dxa"/>
            <w:vAlign w:val="center"/>
          </w:tcPr>
          <w:p w:rsidR="008457B3" w:rsidRPr="00B10917" w:rsidRDefault="008457B3" w:rsidP="008457B3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 xml:space="preserve">Манган </w:t>
            </w:r>
          </w:p>
        </w:tc>
        <w:tc>
          <w:tcPr>
            <w:tcW w:w="992" w:type="dxa"/>
          </w:tcPr>
          <w:p w:rsidR="008457B3" w:rsidRPr="00B10917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843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1,331</w:t>
            </w:r>
            <w:r w:rsidRPr="007C0FD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0,098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0,7823</w:t>
            </w:r>
            <w:r w:rsidRPr="007C0FD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0,0542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0,7752</w:t>
            </w:r>
            <w:r w:rsidRPr="007C0FD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0,0558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0,7508</w:t>
            </w:r>
            <w:r w:rsidRPr="007C0FD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0,0648</w:t>
            </w:r>
          </w:p>
        </w:tc>
      </w:tr>
      <w:tr w:rsidR="008457B3" w:rsidRPr="00CB2387" w:rsidTr="00BA7D16">
        <w:tc>
          <w:tcPr>
            <w:tcW w:w="1844" w:type="dxa"/>
            <w:vAlign w:val="center"/>
          </w:tcPr>
          <w:p w:rsidR="008457B3" w:rsidRPr="00B10917" w:rsidRDefault="008457B3" w:rsidP="008457B3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 xml:space="preserve">Азот 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общ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992" w:type="dxa"/>
          </w:tcPr>
          <w:p w:rsidR="008457B3" w:rsidRPr="00B10917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843" w:type="dxa"/>
          </w:tcPr>
          <w:p w:rsidR="008457B3" w:rsidRDefault="008457B3" w:rsidP="008457B3">
            <w:pPr>
              <w:jc w:val="center"/>
            </w:pPr>
            <w:r w:rsidRPr="00725E0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7C0FD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 w:rsidRPr="00C9510C">
              <w:rPr>
                <w:rFonts w:ascii="Times New Roman" w:hAnsi="Times New Roman" w:cs="Times New Roman"/>
                <w:sz w:val="20"/>
                <w:szCs w:val="20"/>
              </w:rPr>
              <w:t>678</w:t>
            </w:r>
            <w:r w:rsidRPr="007C0FD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C9510C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555</w:t>
            </w:r>
            <w:r w:rsidRPr="007C0FD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444</w:t>
            </w:r>
            <w:r w:rsidRPr="007C0FD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8457B3" w:rsidRPr="00CB2387" w:rsidTr="00BA7D16">
        <w:tc>
          <w:tcPr>
            <w:tcW w:w="1844" w:type="dxa"/>
            <w:vAlign w:val="center"/>
          </w:tcPr>
          <w:p w:rsidR="008457B3" w:rsidRPr="00B10917" w:rsidRDefault="008457B3" w:rsidP="008457B3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Азот амониев</w:t>
            </w:r>
          </w:p>
        </w:tc>
        <w:tc>
          <w:tcPr>
            <w:tcW w:w="992" w:type="dxa"/>
          </w:tcPr>
          <w:p w:rsidR="008457B3" w:rsidRPr="00B10917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843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725E06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7C0FD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FE3D1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11,3</w:t>
            </w:r>
            <w:r w:rsidRPr="007C0FD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  <w:r w:rsidRPr="007C0FD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9,39</w:t>
            </w:r>
            <w:r w:rsidRPr="007C0FD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2,58</w:t>
            </w:r>
          </w:p>
        </w:tc>
      </w:tr>
      <w:tr w:rsidR="008457B3" w:rsidRPr="00CB2387" w:rsidTr="00BA7D16">
        <w:tc>
          <w:tcPr>
            <w:tcW w:w="1844" w:type="dxa"/>
            <w:vAlign w:val="center"/>
          </w:tcPr>
          <w:p w:rsidR="008457B3" w:rsidRPr="006B5463" w:rsidRDefault="008457B3" w:rsidP="008457B3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 фосфор като ф</w:t>
            </w: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 xml:space="preserve">осфати </w:t>
            </w:r>
            <w:r w:rsidRPr="006B546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PO</w:t>
            </w:r>
            <w:r w:rsidRPr="006B5463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4</w:t>
            </w:r>
          </w:p>
        </w:tc>
        <w:tc>
          <w:tcPr>
            <w:tcW w:w="992" w:type="dxa"/>
          </w:tcPr>
          <w:p w:rsidR="008457B3" w:rsidRPr="00B10917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843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12,7</w:t>
            </w:r>
            <w:r w:rsidRPr="007C0FD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FE3D10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4,41</w:t>
            </w:r>
            <w:r w:rsidRPr="007C0FD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7C0FD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4,04</w:t>
            </w:r>
            <w:r w:rsidRPr="007C0FD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7C0FD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  <w:r w:rsidRPr="007C0FD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7C0FD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8457B3" w:rsidRPr="00CB2387" w:rsidTr="00BA7D16">
        <w:tc>
          <w:tcPr>
            <w:tcW w:w="1844" w:type="dxa"/>
            <w:vAlign w:val="center"/>
          </w:tcPr>
          <w:p w:rsidR="008457B3" w:rsidRPr="00B10917" w:rsidRDefault="008457B3" w:rsidP="008457B3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Екстрахируе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ми вещества</w:t>
            </w:r>
          </w:p>
        </w:tc>
        <w:tc>
          <w:tcPr>
            <w:tcW w:w="992" w:type="dxa"/>
          </w:tcPr>
          <w:p w:rsidR="008457B3" w:rsidRPr="00B10917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843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2,65</w:t>
            </w:r>
            <w:r w:rsidRPr="007C0FD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FE3D10">
              <w:rPr>
                <w:rFonts w:ascii="Times New Roman" w:hAnsi="Times New Roman" w:cs="Times New Roman"/>
                <w:sz w:val="20"/>
                <w:szCs w:val="20"/>
              </w:rPr>
              <w:t>0,73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0,96</w:t>
            </w:r>
            <w:r w:rsidRPr="007C0FD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0,31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0,92</w:t>
            </w:r>
            <w:r w:rsidRPr="007C0FD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0,27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0,83</w:t>
            </w:r>
            <w:r w:rsidRPr="007C0FD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</w:tr>
      <w:tr w:rsidR="008457B3" w:rsidRPr="00CB2387" w:rsidTr="00BA7D16">
        <w:tc>
          <w:tcPr>
            <w:tcW w:w="1844" w:type="dxa"/>
            <w:vAlign w:val="center"/>
          </w:tcPr>
          <w:p w:rsidR="008457B3" w:rsidRPr="00B10917" w:rsidRDefault="008457B3" w:rsidP="008457B3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Кобалт</w:t>
            </w:r>
          </w:p>
        </w:tc>
        <w:tc>
          <w:tcPr>
            <w:tcW w:w="992" w:type="dxa"/>
          </w:tcPr>
          <w:p w:rsidR="008457B3" w:rsidRPr="00B10917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843" w:type="dxa"/>
          </w:tcPr>
          <w:p w:rsidR="008457B3" w:rsidRDefault="008457B3" w:rsidP="008457B3">
            <w:pPr>
              <w:jc w:val="center"/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98*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0,0213</w:t>
            </w:r>
            <w:r w:rsidRPr="007007E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0,0016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0,0156</w:t>
            </w:r>
            <w:r w:rsidRPr="007007E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0,0013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98*</w:t>
            </w:r>
          </w:p>
        </w:tc>
      </w:tr>
      <w:tr w:rsidR="008457B3" w:rsidRPr="00CB2387" w:rsidTr="00BA7D16">
        <w:tc>
          <w:tcPr>
            <w:tcW w:w="1844" w:type="dxa"/>
            <w:vAlign w:val="center"/>
          </w:tcPr>
          <w:p w:rsidR="008457B3" w:rsidRPr="00B10917" w:rsidRDefault="008457B3" w:rsidP="008457B3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Цианиди (общо)</w:t>
            </w:r>
          </w:p>
        </w:tc>
        <w:tc>
          <w:tcPr>
            <w:tcW w:w="992" w:type="dxa"/>
          </w:tcPr>
          <w:p w:rsidR="008457B3" w:rsidRPr="00B10917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843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  <w:r w:rsidRPr="0040096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400965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 w:rsidRPr="005D3187">
              <w:rPr>
                <w:rFonts w:ascii="Times New Roman" w:hAnsi="Times New Roman" w:cs="Times New Roman"/>
                <w:sz w:val="20"/>
                <w:szCs w:val="20"/>
              </w:rPr>
              <w:t>&lt;0,00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5D3187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 w:rsidRPr="005D3187">
              <w:rPr>
                <w:rFonts w:ascii="Times New Roman" w:hAnsi="Times New Roman" w:cs="Times New Roman"/>
                <w:sz w:val="20"/>
                <w:szCs w:val="20"/>
              </w:rPr>
              <w:t>&lt;0,00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5D3187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 w:rsidRPr="005D3187">
              <w:rPr>
                <w:rFonts w:ascii="Times New Roman" w:hAnsi="Times New Roman" w:cs="Times New Roman"/>
                <w:sz w:val="20"/>
                <w:szCs w:val="20"/>
              </w:rPr>
              <w:t>&lt;0,00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5D3187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8457B3" w:rsidRPr="00CB2387" w:rsidTr="00BA7D16">
        <w:tc>
          <w:tcPr>
            <w:tcW w:w="1844" w:type="dxa"/>
            <w:vAlign w:val="center"/>
          </w:tcPr>
          <w:p w:rsidR="008457B3" w:rsidRPr="00B10917" w:rsidRDefault="008457B3" w:rsidP="008457B3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Цианиди (свободни)</w:t>
            </w:r>
          </w:p>
        </w:tc>
        <w:tc>
          <w:tcPr>
            <w:tcW w:w="992" w:type="dxa"/>
          </w:tcPr>
          <w:p w:rsidR="008457B3" w:rsidRPr="00B10917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843" w:type="dxa"/>
          </w:tcPr>
          <w:p w:rsidR="008457B3" w:rsidRDefault="008457B3" w:rsidP="008457B3">
            <w:pPr>
              <w:jc w:val="center"/>
            </w:pPr>
            <w:r w:rsidRPr="00FE3D10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  <w:r w:rsidRPr="0040096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400965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 w:rsidRPr="005D3187">
              <w:rPr>
                <w:rFonts w:ascii="Times New Roman" w:hAnsi="Times New Roman" w:cs="Times New Roman"/>
                <w:sz w:val="20"/>
                <w:szCs w:val="20"/>
              </w:rPr>
              <w:t>&lt;0,00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5D3187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 w:rsidRPr="005D3187">
              <w:rPr>
                <w:rFonts w:ascii="Times New Roman" w:hAnsi="Times New Roman" w:cs="Times New Roman"/>
                <w:sz w:val="20"/>
                <w:szCs w:val="20"/>
              </w:rPr>
              <w:t>&lt;0,00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5D3187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 w:rsidRPr="005D3187">
              <w:rPr>
                <w:rFonts w:ascii="Times New Roman" w:hAnsi="Times New Roman" w:cs="Times New Roman"/>
                <w:sz w:val="20"/>
                <w:szCs w:val="20"/>
              </w:rPr>
              <w:t>&lt;0,00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5D3187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8457B3" w:rsidRPr="00CB2387" w:rsidTr="00BA7D16">
        <w:tc>
          <w:tcPr>
            <w:tcW w:w="1844" w:type="dxa"/>
            <w:vAlign w:val="center"/>
          </w:tcPr>
          <w:p w:rsidR="008457B3" w:rsidRPr="00B10917" w:rsidRDefault="008457B3" w:rsidP="008457B3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Феноли(лет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92" w:type="dxa"/>
          </w:tcPr>
          <w:p w:rsidR="008457B3" w:rsidRPr="00B10917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843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0,035</w:t>
            </w:r>
            <w:r w:rsidRPr="007C0FD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0,016</w:t>
            </w:r>
            <w:r w:rsidRPr="007C0FD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0,015</w:t>
            </w:r>
            <w:r w:rsidRPr="007C0FD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1701" w:type="dxa"/>
          </w:tcPr>
          <w:p w:rsidR="008457B3" w:rsidRDefault="00633BED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8457B3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8457B3" w:rsidRPr="007C0FD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="008457B3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</w:tr>
      <w:tr w:rsidR="008457B3" w:rsidRPr="00CB2387" w:rsidTr="00BA7D16">
        <w:tc>
          <w:tcPr>
            <w:tcW w:w="1844" w:type="dxa"/>
            <w:vAlign w:val="center"/>
          </w:tcPr>
          <w:p w:rsidR="008457B3" w:rsidRPr="00B10917" w:rsidRDefault="008457B3" w:rsidP="008457B3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АОХ</w:t>
            </w:r>
          </w:p>
        </w:tc>
        <w:tc>
          <w:tcPr>
            <w:tcW w:w="992" w:type="dxa"/>
          </w:tcPr>
          <w:p w:rsidR="008457B3" w:rsidRPr="00B10917" w:rsidRDefault="008457B3" w:rsidP="008457B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843" w:type="dxa"/>
          </w:tcPr>
          <w:p w:rsidR="008457B3" w:rsidRDefault="008457B3" w:rsidP="008457B3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8,94</w:t>
            </w:r>
            <w:r w:rsidRPr="007C0FD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,45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 w:rsidRPr="00177802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  <w:r w:rsidRPr="007C0FD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 w:rsidRPr="00177802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Pr="007C0FD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1701" w:type="dxa"/>
          </w:tcPr>
          <w:p w:rsidR="008457B3" w:rsidRDefault="008457B3" w:rsidP="008457B3">
            <w:pPr>
              <w:jc w:val="center"/>
            </w:pPr>
            <w:r w:rsidRPr="00177802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7C0FD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</w:tr>
    </w:tbl>
    <w:p w:rsidR="000009F2" w:rsidRPr="00535FC6" w:rsidRDefault="000009F2" w:rsidP="000009F2">
      <w:pPr>
        <w:pStyle w:val="BodyTextIndent3"/>
        <w:spacing w:after="0" w:line="240" w:lineRule="auto"/>
        <w:ind w:left="709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br w:type="textWrapping" w:clear="all"/>
      </w:r>
      <w:r w:rsidRPr="00535FC6">
        <w:rPr>
          <w:rFonts w:ascii="Times New Roman" w:hAnsi="Times New Roman" w:cs="Times New Roman"/>
          <w:noProof/>
          <w:sz w:val="20"/>
          <w:szCs w:val="20"/>
        </w:rPr>
        <w:t>* граница на количествено определяне</w:t>
      </w:r>
    </w:p>
    <w:p w:rsidR="00BC25C3" w:rsidRDefault="00BC25C3" w:rsidP="00F37F39">
      <w:pPr>
        <w:pStyle w:val="Standardde"/>
        <w:spacing w:after="0" w:line="276" w:lineRule="auto"/>
        <w:ind w:left="709" w:firstLine="707"/>
        <w:rPr>
          <w:rFonts w:ascii="Times New Roman" w:hAnsi="Times New Roman"/>
          <w:sz w:val="20"/>
          <w:lang w:val="bg-BG"/>
        </w:rPr>
      </w:pPr>
    </w:p>
    <w:p w:rsidR="00BA7D16" w:rsidRDefault="00BA7D16" w:rsidP="00F37F39">
      <w:pPr>
        <w:pStyle w:val="Standardde"/>
        <w:spacing w:after="0" w:line="276" w:lineRule="auto"/>
        <w:ind w:left="709" w:firstLine="707"/>
        <w:rPr>
          <w:rFonts w:ascii="Times New Roman" w:hAnsi="Times New Roman"/>
          <w:szCs w:val="22"/>
          <w:lang w:val="bg-BG"/>
        </w:rPr>
      </w:pPr>
    </w:p>
    <w:p w:rsidR="006C20C5" w:rsidRPr="00BA7D16" w:rsidRDefault="006C20C5" w:rsidP="00F37F39">
      <w:pPr>
        <w:pStyle w:val="Standardde"/>
        <w:spacing w:after="0" w:line="276" w:lineRule="auto"/>
        <w:ind w:left="709" w:firstLine="707"/>
        <w:rPr>
          <w:rFonts w:ascii="Times New Roman" w:hAnsi="Times New Roman"/>
          <w:szCs w:val="22"/>
          <w:lang w:val="bg-BG"/>
        </w:rPr>
      </w:pPr>
    </w:p>
    <w:p w:rsidR="009B27E8" w:rsidRDefault="00BC25C3" w:rsidP="00801D8F">
      <w:pPr>
        <w:shd w:val="clear" w:color="auto" w:fill="FFFFFF"/>
        <w:autoSpaceDE w:val="0"/>
        <w:spacing w:after="0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Таблица 4</w:t>
      </w:r>
      <w:r w:rsidR="006B4807" w:rsidRPr="006B4807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6B4807" w:rsidRPr="006B4807">
        <w:rPr>
          <w:rFonts w:ascii="Times New Roman" w:hAnsi="Times New Roman" w:cs="Times New Roman"/>
          <w:b/>
          <w:sz w:val="24"/>
          <w:szCs w:val="24"/>
        </w:rPr>
        <w:t xml:space="preserve"> Емисии в отпадъчни води</w:t>
      </w:r>
      <w:r w:rsidR="009B27E8">
        <w:rPr>
          <w:rFonts w:ascii="Times New Roman" w:hAnsi="Times New Roman" w:cs="Times New Roman"/>
          <w:b/>
          <w:sz w:val="24"/>
          <w:szCs w:val="24"/>
        </w:rPr>
        <w:t>, които се заустват в р.Драглишка.</w:t>
      </w:r>
      <w:r w:rsidR="00412A4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C7545" w:rsidRDefault="00412A44" w:rsidP="00801D8F">
      <w:pPr>
        <w:shd w:val="clear" w:color="auto" w:fill="FFFFFF"/>
        <w:autoSpaceDE w:val="0"/>
        <w:spacing w:after="0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27E8">
        <w:rPr>
          <w:rFonts w:ascii="Times New Roman" w:hAnsi="Times New Roman" w:cs="Times New Roman"/>
          <w:sz w:val="24"/>
          <w:szCs w:val="24"/>
        </w:rPr>
        <w:t>Честота на мониторинга – веднъж на тримесечие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BA7D16" w:rsidRDefault="00BA7D16" w:rsidP="00801D8F">
      <w:pPr>
        <w:shd w:val="clear" w:color="auto" w:fill="FFFFFF"/>
        <w:autoSpaceDE w:val="0"/>
        <w:spacing w:after="0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317A" w:rsidRDefault="001C3CC7" w:rsidP="005C4915">
      <w:pPr>
        <w:shd w:val="clear" w:color="auto" w:fill="FFFFFF"/>
        <w:autoSpaceDE w:val="0"/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  <w:r w:rsidRPr="001C3CC7">
        <w:rPr>
          <w:rFonts w:ascii="Times New Roman" w:hAnsi="Times New Roman" w:cs="Times New Roman"/>
          <w:b/>
          <w:sz w:val="24"/>
          <w:szCs w:val="24"/>
        </w:rPr>
        <w:t xml:space="preserve">ТМ 1 – на изход на Мобилна пречиствателна станция за битови води </w:t>
      </w:r>
      <w:r w:rsidR="005C4915">
        <w:rPr>
          <w:rFonts w:ascii="Times New Roman" w:hAnsi="Times New Roman" w:cs="Times New Roman"/>
          <w:b/>
          <w:sz w:val="24"/>
          <w:szCs w:val="24"/>
        </w:rPr>
        <w:t>и произ</w:t>
      </w:r>
      <w:r w:rsidRPr="001C3CC7">
        <w:rPr>
          <w:rFonts w:ascii="Times New Roman" w:hAnsi="Times New Roman" w:cs="Times New Roman"/>
          <w:b/>
          <w:sz w:val="24"/>
          <w:szCs w:val="24"/>
        </w:rPr>
        <w:t xml:space="preserve">водствени </w:t>
      </w:r>
      <w:r w:rsidR="006C20C5">
        <w:rPr>
          <w:rFonts w:ascii="Times New Roman" w:hAnsi="Times New Roman" w:cs="Times New Roman"/>
          <w:b/>
          <w:sz w:val="24"/>
          <w:szCs w:val="24"/>
        </w:rPr>
        <w:t xml:space="preserve">води </w:t>
      </w:r>
      <w:r w:rsidRPr="001C3CC7">
        <w:rPr>
          <w:rFonts w:ascii="Times New Roman" w:hAnsi="Times New Roman" w:cs="Times New Roman"/>
          <w:b/>
          <w:sz w:val="24"/>
          <w:szCs w:val="24"/>
        </w:rPr>
        <w:t>от измиване</w:t>
      </w:r>
      <w:r w:rsidR="005C4915">
        <w:rPr>
          <w:rFonts w:ascii="Times New Roman" w:hAnsi="Times New Roman" w:cs="Times New Roman"/>
          <w:b/>
          <w:sz w:val="24"/>
          <w:szCs w:val="24"/>
        </w:rPr>
        <w:t xml:space="preserve"> на автомобилите и механизацията</w:t>
      </w:r>
      <w:r w:rsidRPr="001C3CC7">
        <w:rPr>
          <w:rFonts w:ascii="Times New Roman" w:hAnsi="Times New Roman" w:cs="Times New Roman"/>
          <w:b/>
          <w:sz w:val="24"/>
          <w:szCs w:val="24"/>
        </w:rPr>
        <w:t xml:space="preserve"> (МПСОВ)</w:t>
      </w:r>
    </w:p>
    <w:tbl>
      <w:tblPr>
        <w:tblStyle w:val="TableGrid"/>
        <w:tblpPr w:leftFromText="141" w:rightFromText="141" w:vertAnchor="text" w:tblpX="658" w:tblpY="1"/>
        <w:tblOverlap w:val="never"/>
        <w:tblW w:w="10314" w:type="dxa"/>
        <w:tblLayout w:type="fixed"/>
        <w:tblLook w:val="04A0" w:firstRow="1" w:lastRow="0" w:firstColumn="1" w:lastColumn="0" w:noHBand="0" w:noVBand="1"/>
      </w:tblPr>
      <w:tblGrid>
        <w:gridCol w:w="1560"/>
        <w:gridCol w:w="108"/>
        <w:gridCol w:w="759"/>
        <w:gridCol w:w="233"/>
        <w:gridCol w:w="885"/>
        <w:gridCol w:w="16"/>
        <w:gridCol w:w="233"/>
        <w:gridCol w:w="1043"/>
        <w:gridCol w:w="658"/>
        <w:gridCol w:w="618"/>
        <w:gridCol w:w="941"/>
        <w:gridCol w:w="618"/>
        <w:gridCol w:w="941"/>
        <w:gridCol w:w="743"/>
        <w:gridCol w:w="817"/>
        <w:gridCol w:w="141"/>
      </w:tblGrid>
      <w:tr w:rsidR="003E7B74" w:rsidRPr="003935F4" w:rsidTr="006B5463"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3E7B74" w:rsidRPr="00873CB8" w:rsidRDefault="003E7B74" w:rsidP="00C0034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3CB8">
              <w:rPr>
                <w:rFonts w:ascii="Times New Roman" w:hAnsi="Times New Roman" w:cs="Times New Roman"/>
                <w:b/>
                <w:sz w:val="20"/>
                <w:szCs w:val="20"/>
              </w:rPr>
              <w:t>Параметър</w:t>
            </w:r>
          </w:p>
        </w:tc>
        <w:tc>
          <w:tcPr>
            <w:tcW w:w="867" w:type="dxa"/>
            <w:gridSpan w:val="2"/>
            <w:shd w:val="clear" w:color="auto" w:fill="D9D9D9" w:themeFill="background1" w:themeFillShade="D9"/>
            <w:vAlign w:val="center"/>
          </w:tcPr>
          <w:p w:rsidR="003E7B74" w:rsidRPr="00873CB8" w:rsidRDefault="003E7B74" w:rsidP="00C0034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73CB8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Единица</w:t>
            </w:r>
          </w:p>
        </w:tc>
        <w:tc>
          <w:tcPr>
            <w:tcW w:w="1134" w:type="dxa"/>
            <w:gridSpan w:val="3"/>
            <w:shd w:val="clear" w:color="auto" w:fill="D9D9D9" w:themeFill="background1" w:themeFillShade="D9"/>
            <w:vAlign w:val="center"/>
          </w:tcPr>
          <w:p w:rsidR="003E7B74" w:rsidRPr="00873CB8" w:rsidRDefault="003E7B74" w:rsidP="00C0034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3CB8">
              <w:rPr>
                <w:rFonts w:ascii="Times New Roman" w:hAnsi="Times New Roman" w:cs="Times New Roman"/>
                <w:b/>
                <w:sz w:val="20"/>
                <w:szCs w:val="20"/>
              </w:rPr>
              <w:t>НДЕ, съгласно КР</w:t>
            </w:r>
          </w:p>
        </w:tc>
        <w:tc>
          <w:tcPr>
            <w:tcW w:w="5795" w:type="dxa"/>
            <w:gridSpan w:val="8"/>
            <w:shd w:val="clear" w:color="auto" w:fill="D9D9D9" w:themeFill="background1" w:themeFillShade="D9"/>
            <w:vAlign w:val="center"/>
          </w:tcPr>
          <w:p w:rsidR="003E7B74" w:rsidRPr="00873CB8" w:rsidRDefault="003E7B74" w:rsidP="00C0034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3CB8">
              <w:rPr>
                <w:rFonts w:ascii="Times New Roman" w:hAnsi="Times New Roman" w:cs="Times New Roman"/>
                <w:b/>
                <w:sz w:val="20"/>
                <w:szCs w:val="20"/>
              </w:rPr>
              <w:t>Резултати от мониторинг</w:t>
            </w:r>
          </w:p>
          <w:p w:rsidR="003E7B74" w:rsidRPr="00873CB8" w:rsidRDefault="003E7B74" w:rsidP="00C0034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58" w:type="dxa"/>
            <w:gridSpan w:val="2"/>
            <w:shd w:val="clear" w:color="auto" w:fill="D9D9D9" w:themeFill="background1" w:themeFillShade="D9"/>
          </w:tcPr>
          <w:p w:rsidR="003E7B74" w:rsidRPr="00873CB8" w:rsidRDefault="003E7B74" w:rsidP="00C0034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3CB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Съответствие</w:t>
            </w:r>
          </w:p>
        </w:tc>
      </w:tr>
      <w:tr w:rsidR="003E7B74" w:rsidRPr="003935F4" w:rsidTr="006B5463">
        <w:trPr>
          <w:trHeight w:val="481"/>
        </w:trPr>
        <w:tc>
          <w:tcPr>
            <w:tcW w:w="1560" w:type="dxa"/>
            <w:shd w:val="clear" w:color="auto" w:fill="D9D9D9" w:themeFill="background1" w:themeFillShade="D9"/>
          </w:tcPr>
          <w:p w:rsidR="003E7B74" w:rsidRPr="003935F4" w:rsidRDefault="003E7B74" w:rsidP="00C0034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7" w:type="dxa"/>
            <w:gridSpan w:val="2"/>
            <w:shd w:val="clear" w:color="auto" w:fill="D9D9D9" w:themeFill="background1" w:themeFillShade="D9"/>
            <w:vAlign w:val="center"/>
          </w:tcPr>
          <w:p w:rsidR="003E7B74" w:rsidRPr="003935F4" w:rsidRDefault="003E7B74" w:rsidP="00C0034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gridSpan w:val="3"/>
            <w:shd w:val="clear" w:color="auto" w:fill="D9D9D9" w:themeFill="background1" w:themeFillShade="D9"/>
            <w:vAlign w:val="center"/>
          </w:tcPr>
          <w:p w:rsidR="003E7B74" w:rsidRPr="003935F4" w:rsidRDefault="003E7B74" w:rsidP="00C0034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gridSpan w:val="2"/>
            <w:shd w:val="clear" w:color="auto" w:fill="D9D9D9" w:themeFill="background1" w:themeFillShade="D9"/>
            <w:vAlign w:val="center"/>
          </w:tcPr>
          <w:p w:rsidR="003E7B74" w:rsidRPr="003935F4" w:rsidRDefault="008B1AB0" w:rsidP="008B1AB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  <w:r w:rsidR="00D31BA2">
              <w:rPr>
                <w:rFonts w:ascii="Times New Roman" w:hAnsi="Times New Roman" w:cs="Times New Roman"/>
                <w:b/>
              </w:rPr>
              <w:t>.02.20</w:t>
            </w:r>
            <w:r w:rsidR="00A5500D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gridSpan w:val="2"/>
            <w:shd w:val="clear" w:color="auto" w:fill="D9D9D9" w:themeFill="background1" w:themeFillShade="D9"/>
            <w:vAlign w:val="center"/>
          </w:tcPr>
          <w:p w:rsidR="003E7B74" w:rsidRPr="003935F4" w:rsidRDefault="008B1AB0" w:rsidP="008B1AB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</w:t>
            </w:r>
            <w:r w:rsidR="00D31BA2">
              <w:rPr>
                <w:rFonts w:ascii="Times New Roman" w:hAnsi="Times New Roman" w:cs="Times New Roman"/>
                <w:b/>
              </w:rPr>
              <w:t>.05.20</w:t>
            </w:r>
            <w:r w:rsidR="00A5500D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559" w:type="dxa"/>
            <w:gridSpan w:val="2"/>
            <w:shd w:val="clear" w:color="auto" w:fill="D9D9D9" w:themeFill="background1" w:themeFillShade="D9"/>
            <w:vAlign w:val="center"/>
          </w:tcPr>
          <w:p w:rsidR="003E7B74" w:rsidRPr="003935F4" w:rsidRDefault="008B1AB0" w:rsidP="008B1AB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</w:t>
            </w:r>
            <w:r w:rsidR="00D31BA2">
              <w:rPr>
                <w:rFonts w:ascii="Times New Roman" w:hAnsi="Times New Roman" w:cs="Times New Roman"/>
                <w:b/>
              </w:rPr>
              <w:t>.08.20</w:t>
            </w:r>
            <w:r w:rsidR="00A5500D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684" w:type="dxa"/>
            <w:gridSpan w:val="2"/>
            <w:shd w:val="clear" w:color="auto" w:fill="D9D9D9" w:themeFill="background1" w:themeFillShade="D9"/>
            <w:vAlign w:val="center"/>
          </w:tcPr>
          <w:p w:rsidR="003E7B74" w:rsidRPr="003935F4" w:rsidRDefault="00A5500D" w:rsidP="008B1AB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  <w:r w:rsidR="00D31BA2">
              <w:rPr>
                <w:rFonts w:ascii="Times New Roman" w:hAnsi="Times New Roman" w:cs="Times New Roman"/>
                <w:b/>
              </w:rPr>
              <w:t>.11.20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="008B1AB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58" w:type="dxa"/>
            <w:gridSpan w:val="2"/>
            <w:shd w:val="clear" w:color="auto" w:fill="D9D9D9" w:themeFill="background1" w:themeFillShade="D9"/>
          </w:tcPr>
          <w:p w:rsidR="003E7B74" w:rsidRPr="003935F4" w:rsidRDefault="003E7B74" w:rsidP="00C0034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E7B74" w:rsidRPr="003935F4" w:rsidTr="006B5463">
        <w:tc>
          <w:tcPr>
            <w:tcW w:w="1560" w:type="dxa"/>
            <w:vAlign w:val="center"/>
          </w:tcPr>
          <w:p w:rsidR="003E7B74" w:rsidRPr="00B10917" w:rsidRDefault="003E7B74" w:rsidP="00C00343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рН</w:t>
            </w:r>
          </w:p>
        </w:tc>
        <w:tc>
          <w:tcPr>
            <w:tcW w:w="867" w:type="dxa"/>
            <w:gridSpan w:val="2"/>
            <w:vAlign w:val="center"/>
          </w:tcPr>
          <w:p w:rsidR="003E7B74" w:rsidRPr="003935F4" w:rsidRDefault="00061257" w:rsidP="00C0034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</w:rPr>
            </w:pPr>
            <w:r w:rsidRPr="00061257">
              <w:rPr>
                <w:rFonts w:ascii="Times New Roman" w:hAnsi="Times New Roman" w:cs="Times New Roman"/>
                <w:sz w:val="20"/>
                <w:szCs w:val="20"/>
              </w:rPr>
              <w:t>ед.рН</w:t>
            </w:r>
          </w:p>
        </w:tc>
        <w:tc>
          <w:tcPr>
            <w:tcW w:w="1118" w:type="dxa"/>
            <w:gridSpan w:val="2"/>
            <w:vAlign w:val="center"/>
          </w:tcPr>
          <w:p w:rsidR="003E7B74" w:rsidRPr="003E7B74" w:rsidRDefault="003E7B74" w:rsidP="00C0034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6,0 – 8,5</w:t>
            </w:r>
          </w:p>
        </w:tc>
        <w:tc>
          <w:tcPr>
            <w:tcW w:w="1292" w:type="dxa"/>
            <w:gridSpan w:val="3"/>
            <w:vAlign w:val="center"/>
          </w:tcPr>
          <w:p w:rsidR="003E7B74" w:rsidRPr="003E7B74" w:rsidRDefault="00A5500D" w:rsidP="00C0034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7,8</w:t>
            </w:r>
            <w:r w:rsidR="008B1A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96707D" w:rsidRPr="0096707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="0096707D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1276" w:type="dxa"/>
            <w:gridSpan w:val="2"/>
            <w:vAlign w:val="center"/>
          </w:tcPr>
          <w:p w:rsidR="003E7B74" w:rsidRPr="003E7B74" w:rsidRDefault="00D31BA2" w:rsidP="00C0034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</w:t>
            </w:r>
            <w:r w:rsidR="00A5500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8B1AB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6707D" w:rsidRPr="0096707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  <w:r w:rsidR="00A5500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gridSpan w:val="2"/>
            <w:vAlign w:val="center"/>
          </w:tcPr>
          <w:p w:rsidR="003E7B74" w:rsidRPr="003E7B74" w:rsidRDefault="00D31BA2" w:rsidP="00C0034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</w:t>
            </w:r>
            <w:r w:rsidR="008B1AB0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  <w:r w:rsidR="003E7B74" w:rsidRPr="003E7B74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="003E7B74" w:rsidRPr="003E7B74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1684" w:type="dxa"/>
            <w:gridSpan w:val="2"/>
            <w:vAlign w:val="center"/>
          </w:tcPr>
          <w:p w:rsidR="003E7B74" w:rsidRPr="003E7B74" w:rsidRDefault="00D31BA2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</w:t>
            </w:r>
            <w:r w:rsidR="008B1AB0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  <w:r w:rsidR="003E7B74" w:rsidRPr="003E7B74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  <w:r w:rsidR="008B1AB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58" w:type="dxa"/>
            <w:gridSpan w:val="2"/>
          </w:tcPr>
          <w:p w:rsidR="003E7B74" w:rsidRPr="003935F4" w:rsidRDefault="003E7B74" w:rsidP="00C00343">
            <w:pPr>
              <w:tabs>
                <w:tab w:val="left" w:pos="732"/>
              </w:tabs>
              <w:rPr>
                <w:rFonts w:ascii="Times New Roman" w:hAnsi="Times New Roman" w:cs="Times New Roman"/>
              </w:rPr>
            </w:pPr>
            <w:r w:rsidRPr="003935F4">
              <w:rPr>
                <w:rFonts w:ascii="Times New Roman" w:hAnsi="Times New Roman" w:cs="Times New Roman"/>
              </w:rPr>
              <w:t>Да</w:t>
            </w:r>
          </w:p>
        </w:tc>
      </w:tr>
      <w:tr w:rsidR="003E7B74" w:rsidRPr="003935F4" w:rsidTr="006B5463">
        <w:trPr>
          <w:trHeight w:val="616"/>
        </w:trPr>
        <w:tc>
          <w:tcPr>
            <w:tcW w:w="1560" w:type="dxa"/>
            <w:vAlign w:val="center"/>
          </w:tcPr>
          <w:p w:rsidR="003E7B74" w:rsidRPr="00B10917" w:rsidRDefault="003E7B74" w:rsidP="00C00343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Неразтворе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ни вещества</w:t>
            </w:r>
          </w:p>
        </w:tc>
        <w:tc>
          <w:tcPr>
            <w:tcW w:w="867" w:type="dxa"/>
            <w:gridSpan w:val="2"/>
            <w:vAlign w:val="center"/>
          </w:tcPr>
          <w:p w:rsidR="003E7B74" w:rsidRPr="00B10917" w:rsidRDefault="003E7B74" w:rsidP="00C0034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118" w:type="dxa"/>
            <w:gridSpan w:val="2"/>
            <w:vAlign w:val="center"/>
          </w:tcPr>
          <w:p w:rsidR="003E7B74" w:rsidRPr="003E7B74" w:rsidRDefault="003E7B74" w:rsidP="00C0034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</w:t>
            </w:r>
          </w:p>
        </w:tc>
        <w:tc>
          <w:tcPr>
            <w:tcW w:w="1292" w:type="dxa"/>
            <w:gridSpan w:val="3"/>
            <w:vAlign w:val="center"/>
          </w:tcPr>
          <w:p w:rsidR="003E7B74" w:rsidRPr="003E7B74" w:rsidRDefault="00D31BA2" w:rsidP="00C0034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A2">
              <w:rPr>
                <w:rFonts w:ascii="Times New Roman" w:hAnsi="Times New Roman" w:cs="Times New Roman"/>
                <w:sz w:val="20"/>
                <w:szCs w:val="20"/>
              </w:rPr>
              <w:t>&lt;3*</w:t>
            </w:r>
          </w:p>
        </w:tc>
        <w:tc>
          <w:tcPr>
            <w:tcW w:w="1276" w:type="dxa"/>
            <w:gridSpan w:val="2"/>
            <w:vAlign w:val="center"/>
          </w:tcPr>
          <w:p w:rsidR="003E7B74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96707D" w:rsidRPr="0096707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gridSpan w:val="2"/>
            <w:vAlign w:val="center"/>
          </w:tcPr>
          <w:p w:rsidR="003F3D2F" w:rsidRDefault="00A5500D" w:rsidP="00C0034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31BA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3F3D2F" w:rsidRDefault="003F3D2F" w:rsidP="00C0034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E7B74" w:rsidRPr="003E7B74" w:rsidRDefault="003E7B74" w:rsidP="00C0034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="008B1AB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84" w:type="dxa"/>
            <w:gridSpan w:val="2"/>
            <w:vAlign w:val="center"/>
          </w:tcPr>
          <w:p w:rsidR="003E7B74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3,01</w:t>
            </w:r>
            <w:r w:rsidRPr="0096707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0,91</w:t>
            </w:r>
          </w:p>
        </w:tc>
        <w:tc>
          <w:tcPr>
            <w:tcW w:w="958" w:type="dxa"/>
            <w:gridSpan w:val="2"/>
          </w:tcPr>
          <w:p w:rsidR="003E7B74" w:rsidRPr="003935F4" w:rsidRDefault="003E7B74" w:rsidP="00C00343">
            <w:pPr>
              <w:tabs>
                <w:tab w:val="left" w:pos="732"/>
              </w:tabs>
              <w:rPr>
                <w:rFonts w:ascii="Times New Roman" w:hAnsi="Times New Roman" w:cs="Times New Roman"/>
              </w:rPr>
            </w:pPr>
            <w:r w:rsidRPr="003935F4">
              <w:rPr>
                <w:rFonts w:ascii="Times New Roman" w:hAnsi="Times New Roman" w:cs="Times New Roman"/>
              </w:rPr>
              <w:t>Да</w:t>
            </w:r>
          </w:p>
        </w:tc>
      </w:tr>
      <w:tr w:rsidR="003E7B74" w:rsidRPr="003935F4" w:rsidTr="006B5463">
        <w:tc>
          <w:tcPr>
            <w:tcW w:w="1560" w:type="dxa"/>
            <w:vAlign w:val="center"/>
          </w:tcPr>
          <w:p w:rsidR="003E7B74" w:rsidRPr="00B10917" w:rsidRDefault="003E7B74" w:rsidP="00C00343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БПК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867" w:type="dxa"/>
            <w:gridSpan w:val="2"/>
            <w:vAlign w:val="center"/>
          </w:tcPr>
          <w:p w:rsidR="003E7B74" w:rsidRPr="00B10917" w:rsidRDefault="003E7B74" w:rsidP="00C0034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118" w:type="dxa"/>
            <w:gridSpan w:val="2"/>
            <w:vAlign w:val="center"/>
          </w:tcPr>
          <w:p w:rsidR="003E7B74" w:rsidRPr="003E7B74" w:rsidRDefault="003E7B74" w:rsidP="00C0034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292" w:type="dxa"/>
            <w:gridSpan w:val="3"/>
            <w:vAlign w:val="center"/>
          </w:tcPr>
          <w:p w:rsidR="003E7B74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  <w:r w:rsidR="00D31BA2" w:rsidRPr="00D31BA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="00A5500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,1</w:t>
            </w:r>
          </w:p>
        </w:tc>
        <w:tc>
          <w:tcPr>
            <w:tcW w:w="1276" w:type="dxa"/>
            <w:gridSpan w:val="2"/>
            <w:vAlign w:val="center"/>
          </w:tcPr>
          <w:p w:rsidR="003E7B74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D31BA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A5500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31BA2" w:rsidRPr="00D31BA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1,34</w:t>
            </w:r>
          </w:p>
        </w:tc>
        <w:tc>
          <w:tcPr>
            <w:tcW w:w="1559" w:type="dxa"/>
            <w:gridSpan w:val="2"/>
            <w:vAlign w:val="center"/>
          </w:tcPr>
          <w:p w:rsidR="003E7B74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5500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3E7B74" w:rsidRPr="003E7B7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="003E7B74" w:rsidRPr="003E7B74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4,56</w:t>
            </w:r>
          </w:p>
        </w:tc>
        <w:tc>
          <w:tcPr>
            <w:tcW w:w="1684" w:type="dxa"/>
            <w:gridSpan w:val="2"/>
            <w:vAlign w:val="center"/>
          </w:tcPr>
          <w:p w:rsidR="003E7B74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5500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  <w:r w:rsidR="003E7B74" w:rsidRPr="003E7B74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8B1AB0">
              <w:rPr>
                <w:rFonts w:ascii="Times New Roman" w:hAnsi="Times New Roman" w:cs="Times New Roman"/>
                <w:sz w:val="20"/>
                <w:szCs w:val="20"/>
              </w:rPr>
              <w:t>0,58</w:t>
            </w:r>
          </w:p>
        </w:tc>
        <w:tc>
          <w:tcPr>
            <w:tcW w:w="958" w:type="dxa"/>
            <w:gridSpan w:val="2"/>
          </w:tcPr>
          <w:p w:rsidR="003E7B74" w:rsidRPr="003935F4" w:rsidRDefault="003E7B74" w:rsidP="00C00343">
            <w:pPr>
              <w:tabs>
                <w:tab w:val="left" w:pos="732"/>
              </w:tabs>
              <w:rPr>
                <w:rFonts w:ascii="Times New Roman" w:hAnsi="Times New Roman" w:cs="Times New Roman"/>
              </w:rPr>
            </w:pPr>
            <w:r w:rsidRPr="003935F4">
              <w:rPr>
                <w:rFonts w:ascii="Times New Roman" w:hAnsi="Times New Roman" w:cs="Times New Roman"/>
              </w:rPr>
              <w:t>Да</w:t>
            </w:r>
          </w:p>
        </w:tc>
      </w:tr>
      <w:tr w:rsidR="003E7B74" w:rsidRPr="003935F4" w:rsidTr="006B5463"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3E7B74" w:rsidRPr="00B10917" w:rsidRDefault="003E7B74" w:rsidP="00C00343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ХПК</w:t>
            </w:r>
          </w:p>
        </w:tc>
        <w:tc>
          <w:tcPr>
            <w:tcW w:w="867" w:type="dxa"/>
            <w:gridSpan w:val="2"/>
            <w:tcBorders>
              <w:bottom w:val="single" w:sz="4" w:space="0" w:color="auto"/>
            </w:tcBorders>
            <w:vAlign w:val="center"/>
          </w:tcPr>
          <w:p w:rsidR="003E7B74" w:rsidRPr="00B10917" w:rsidRDefault="003E7B74" w:rsidP="00C0034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118" w:type="dxa"/>
            <w:gridSpan w:val="2"/>
            <w:tcBorders>
              <w:bottom w:val="single" w:sz="4" w:space="0" w:color="auto"/>
            </w:tcBorders>
            <w:vAlign w:val="center"/>
          </w:tcPr>
          <w:p w:rsidR="003E7B74" w:rsidRPr="003E7B74" w:rsidRDefault="003E7B74" w:rsidP="00C0034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1292" w:type="dxa"/>
            <w:gridSpan w:val="3"/>
            <w:tcBorders>
              <w:bottom w:val="single" w:sz="4" w:space="0" w:color="auto"/>
            </w:tcBorders>
            <w:vAlign w:val="center"/>
          </w:tcPr>
          <w:p w:rsidR="003E7B74" w:rsidRPr="003E7B74" w:rsidRDefault="008B1AB0" w:rsidP="00C00343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8B1AB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vAlign w:val="center"/>
          </w:tcPr>
          <w:p w:rsidR="003E7B74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96707D" w:rsidRPr="0096707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4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  <w:vAlign w:val="center"/>
          </w:tcPr>
          <w:p w:rsidR="003E7B74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AB0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="003E7B74" w:rsidRPr="003E7B74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8B1AB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84" w:type="dxa"/>
            <w:gridSpan w:val="2"/>
            <w:tcBorders>
              <w:bottom w:val="single" w:sz="4" w:space="0" w:color="auto"/>
            </w:tcBorders>
            <w:vAlign w:val="center"/>
          </w:tcPr>
          <w:p w:rsidR="003E7B74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96707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58" w:type="dxa"/>
            <w:gridSpan w:val="2"/>
            <w:tcBorders>
              <w:bottom w:val="single" w:sz="4" w:space="0" w:color="auto"/>
            </w:tcBorders>
          </w:tcPr>
          <w:p w:rsidR="003E7B74" w:rsidRPr="003935F4" w:rsidRDefault="003E7B74" w:rsidP="00C00343">
            <w:pPr>
              <w:tabs>
                <w:tab w:val="left" w:pos="732"/>
              </w:tabs>
              <w:rPr>
                <w:rFonts w:ascii="Times New Roman" w:hAnsi="Times New Roman" w:cs="Times New Roman"/>
              </w:rPr>
            </w:pPr>
            <w:r w:rsidRPr="003935F4">
              <w:rPr>
                <w:rFonts w:ascii="Times New Roman" w:hAnsi="Times New Roman" w:cs="Times New Roman"/>
              </w:rPr>
              <w:t>Да</w:t>
            </w:r>
          </w:p>
        </w:tc>
      </w:tr>
      <w:tr w:rsidR="008B1AB0" w:rsidRPr="003935F4" w:rsidTr="006B5463"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8B1AB0" w:rsidRPr="00B10917" w:rsidRDefault="008B1AB0" w:rsidP="008B1AB0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Нефтопро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дук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ти</w:t>
            </w: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67" w:type="dxa"/>
            <w:gridSpan w:val="2"/>
            <w:tcBorders>
              <w:bottom w:val="single" w:sz="4" w:space="0" w:color="auto"/>
            </w:tcBorders>
            <w:vAlign w:val="center"/>
          </w:tcPr>
          <w:p w:rsidR="008B1AB0" w:rsidRPr="00B10917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118" w:type="dxa"/>
            <w:gridSpan w:val="2"/>
            <w:tcBorders>
              <w:bottom w:val="single" w:sz="4" w:space="0" w:color="auto"/>
            </w:tcBorders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92" w:type="dxa"/>
            <w:gridSpan w:val="3"/>
            <w:tcBorders>
              <w:bottom w:val="single" w:sz="4" w:space="0" w:color="auto"/>
            </w:tcBorders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0,041</w:t>
            </w:r>
            <w:r w:rsidRPr="0096707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0,007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0,022</w:t>
            </w:r>
            <w:r w:rsidRPr="0096707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A2">
              <w:rPr>
                <w:rFonts w:ascii="Times New Roman" w:hAnsi="Times New Roman" w:cs="Times New Roman"/>
                <w:sz w:val="20"/>
                <w:szCs w:val="20"/>
              </w:rPr>
              <w:t>&lt;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  <w:r w:rsidRPr="00D31BA2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684" w:type="dxa"/>
            <w:gridSpan w:val="2"/>
            <w:tcBorders>
              <w:bottom w:val="single" w:sz="4" w:space="0" w:color="auto"/>
            </w:tcBorders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BA2">
              <w:rPr>
                <w:rFonts w:ascii="Times New Roman" w:hAnsi="Times New Roman" w:cs="Times New Roman"/>
                <w:sz w:val="20"/>
                <w:szCs w:val="20"/>
              </w:rPr>
              <w:t>&lt;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  <w:r w:rsidRPr="00D31BA2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958" w:type="dxa"/>
            <w:gridSpan w:val="2"/>
            <w:tcBorders>
              <w:bottom w:val="single" w:sz="4" w:space="0" w:color="auto"/>
            </w:tcBorders>
          </w:tcPr>
          <w:p w:rsidR="008B1AB0" w:rsidRPr="003935F4" w:rsidRDefault="008B1AB0" w:rsidP="008B1AB0">
            <w:pPr>
              <w:tabs>
                <w:tab w:val="left" w:pos="732"/>
              </w:tabs>
              <w:rPr>
                <w:rFonts w:ascii="Times New Roman" w:hAnsi="Times New Roman" w:cs="Times New Roman"/>
              </w:rPr>
            </w:pPr>
            <w:r w:rsidRPr="003935F4">
              <w:rPr>
                <w:rFonts w:ascii="Times New Roman" w:hAnsi="Times New Roman" w:cs="Times New Roman"/>
              </w:rPr>
              <w:t>Да</w:t>
            </w:r>
          </w:p>
        </w:tc>
      </w:tr>
      <w:tr w:rsidR="008B1AB0" w:rsidRPr="001C3CC7" w:rsidTr="006B5463">
        <w:trPr>
          <w:trHeight w:val="680"/>
        </w:trPr>
        <w:tc>
          <w:tcPr>
            <w:tcW w:w="10314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B1AB0" w:rsidRDefault="008B1AB0" w:rsidP="008B1AB0">
            <w:pPr>
              <w:tabs>
                <w:tab w:val="left" w:pos="732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  <w:p w:rsidR="008B1AB0" w:rsidRDefault="008B1AB0" w:rsidP="008B1AB0">
            <w:pPr>
              <w:tabs>
                <w:tab w:val="left" w:pos="732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  <w:p w:rsidR="008B1AB0" w:rsidRPr="001C3CC7" w:rsidRDefault="006C20C5" w:rsidP="008B1AB0">
            <w:pPr>
              <w:tabs>
                <w:tab w:val="left" w:pos="732"/>
              </w:tabs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ТМ2 - </w:t>
            </w:r>
            <w:r w:rsidR="008B1AB0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 На изход от Пречиствателна станция за инфилтрирани води</w:t>
            </w: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 (ПСИВ)</w:t>
            </w:r>
          </w:p>
        </w:tc>
      </w:tr>
      <w:tr w:rsidR="008B1AB0" w:rsidRPr="003935F4" w:rsidTr="00130F7E">
        <w:trPr>
          <w:gridAfter w:val="1"/>
          <w:wAfter w:w="141" w:type="dxa"/>
        </w:trPr>
        <w:tc>
          <w:tcPr>
            <w:tcW w:w="1668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B1AB0" w:rsidRPr="001C3CC7" w:rsidRDefault="008B1AB0" w:rsidP="008B1AB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lightGray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highlight w:val="lightGray"/>
              </w:rPr>
              <w:t>П</w:t>
            </w:r>
            <w:r w:rsidRPr="001C3CC7">
              <w:rPr>
                <w:rFonts w:ascii="Times New Roman" w:hAnsi="Times New Roman" w:cs="Times New Roman"/>
                <w:b/>
                <w:sz w:val="20"/>
                <w:szCs w:val="20"/>
                <w:highlight w:val="lightGray"/>
              </w:rPr>
              <w:t>араметър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B1AB0" w:rsidRPr="001C3CC7" w:rsidRDefault="008B1AB0" w:rsidP="008B1AB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lightGray"/>
                <w:lang w:val="ru-RU"/>
              </w:rPr>
            </w:pPr>
            <w:r w:rsidRPr="001C3CC7">
              <w:rPr>
                <w:rFonts w:ascii="Times New Roman" w:hAnsi="Times New Roman" w:cs="Times New Roman"/>
                <w:b/>
                <w:sz w:val="20"/>
                <w:szCs w:val="20"/>
                <w:highlight w:val="lightGray"/>
                <w:lang w:val="ru-RU"/>
              </w:rPr>
              <w:t>Едини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highlight w:val="lightGray"/>
                <w:lang w:val="en-US"/>
              </w:rPr>
              <w:t>-</w:t>
            </w:r>
            <w:r w:rsidRPr="001C3CC7">
              <w:rPr>
                <w:rFonts w:ascii="Times New Roman" w:hAnsi="Times New Roman" w:cs="Times New Roman"/>
                <w:b/>
                <w:sz w:val="20"/>
                <w:szCs w:val="20"/>
                <w:highlight w:val="lightGray"/>
                <w:lang w:val="ru-RU"/>
              </w:rPr>
              <w:t>ца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B1AB0" w:rsidRPr="001C3CC7" w:rsidRDefault="008B1AB0" w:rsidP="008B1AB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lightGray"/>
              </w:rPr>
            </w:pPr>
            <w:r w:rsidRPr="001C3CC7">
              <w:rPr>
                <w:rFonts w:ascii="Times New Roman" w:hAnsi="Times New Roman" w:cs="Times New Roman"/>
                <w:b/>
                <w:sz w:val="20"/>
                <w:szCs w:val="20"/>
                <w:highlight w:val="lightGray"/>
              </w:rPr>
              <w:t>НДЕ, съгл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highlight w:val="lightGray"/>
              </w:rPr>
              <w:t>.</w:t>
            </w:r>
            <w:r w:rsidRPr="001C3CC7">
              <w:rPr>
                <w:rFonts w:ascii="Times New Roman" w:hAnsi="Times New Roman" w:cs="Times New Roman"/>
                <w:b/>
                <w:sz w:val="20"/>
                <w:szCs w:val="20"/>
                <w:highlight w:val="lightGray"/>
              </w:rPr>
              <w:t xml:space="preserve"> КР</w:t>
            </w:r>
          </w:p>
        </w:tc>
        <w:tc>
          <w:tcPr>
            <w:tcW w:w="6379" w:type="dxa"/>
            <w:gridSpan w:val="8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B1AB0" w:rsidRPr="001C3CC7" w:rsidRDefault="008B1AB0" w:rsidP="008B1AB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lightGray"/>
              </w:rPr>
            </w:pPr>
            <w:r w:rsidRPr="001C3CC7">
              <w:rPr>
                <w:rFonts w:ascii="Times New Roman" w:hAnsi="Times New Roman" w:cs="Times New Roman"/>
                <w:b/>
                <w:sz w:val="20"/>
                <w:szCs w:val="20"/>
                <w:highlight w:val="lightGray"/>
              </w:rPr>
              <w:t>Резултати от мониторинг</w:t>
            </w:r>
          </w:p>
          <w:p w:rsidR="008B1AB0" w:rsidRPr="001C3CC7" w:rsidRDefault="008B1AB0" w:rsidP="008B1AB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lightGray"/>
              </w:rPr>
            </w:pPr>
          </w:p>
        </w:tc>
      </w:tr>
      <w:tr w:rsidR="008B1AB0" w:rsidRPr="003935F4" w:rsidTr="00130F7E">
        <w:trPr>
          <w:gridAfter w:val="1"/>
          <w:wAfter w:w="141" w:type="dxa"/>
          <w:trHeight w:val="381"/>
        </w:trPr>
        <w:tc>
          <w:tcPr>
            <w:tcW w:w="1668" w:type="dxa"/>
            <w:gridSpan w:val="2"/>
            <w:shd w:val="clear" w:color="auto" w:fill="BFBFBF" w:themeFill="background1" w:themeFillShade="BF"/>
            <w:vAlign w:val="center"/>
          </w:tcPr>
          <w:p w:rsidR="008B1AB0" w:rsidRPr="001C3CC7" w:rsidRDefault="008B1AB0" w:rsidP="008B1AB0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</w:pPr>
          </w:p>
        </w:tc>
        <w:tc>
          <w:tcPr>
            <w:tcW w:w="992" w:type="dxa"/>
            <w:gridSpan w:val="2"/>
            <w:shd w:val="clear" w:color="auto" w:fill="BFBFBF" w:themeFill="background1" w:themeFillShade="BF"/>
            <w:vAlign w:val="center"/>
          </w:tcPr>
          <w:p w:rsidR="008B1AB0" w:rsidRPr="001C3CC7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highlight w:val="lightGray"/>
                <w:lang w:val="en-US"/>
              </w:rPr>
            </w:pPr>
          </w:p>
        </w:tc>
        <w:tc>
          <w:tcPr>
            <w:tcW w:w="1134" w:type="dxa"/>
            <w:gridSpan w:val="3"/>
            <w:shd w:val="clear" w:color="auto" w:fill="BFBFBF" w:themeFill="background1" w:themeFillShade="BF"/>
            <w:vAlign w:val="center"/>
          </w:tcPr>
          <w:p w:rsidR="008B1AB0" w:rsidRPr="001C3CC7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</w:pPr>
          </w:p>
        </w:tc>
        <w:tc>
          <w:tcPr>
            <w:tcW w:w="1701" w:type="dxa"/>
            <w:gridSpan w:val="2"/>
            <w:shd w:val="clear" w:color="auto" w:fill="BFBFBF" w:themeFill="background1" w:themeFillShade="BF"/>
            <w:vAlign w:val="center"/>
          </w:tcPr>
          <w:p w:rsidR="008B1AB0" w:rsidRPr="003935F4" w:rsidRDefault="008B1AB0" w:rsidP="008B1AB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16.02.2021</w:t>
            </w:r>
          </w:p>
        </w:tc>
        <w:tc>
          <w:tcPr>
            <w:tcW w:w="1559" w:type="dxa"/>
            <w:gridSpan w:val="2"/>
            <w:shd w:val="clear" w:color="auto" w:fill="BFBFBF" w:themeFill="background1" w:themeFillShade="BF"/>
            <w:vAlign w:val="center"/>
          </w:tcPr>
          <w:p w:rsidR="008B1AB0" w:rsidRPr="003935F4" w:rsidRDefault="008B1AB0" w:rsidP="008B1AB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26.05.2021</w:t>
            </w:r>
          </w:p>
        </w:tc>
        <w:tc>
          <w:tcPr>
            <w:tcW w:w="1559" w:type="dxa"/>
            <w:gridSpan w:val="2"/>
            <w:shd w:val="clear" w:color="auto" w:fill="BFBFBF" w:themeFill="background1" w:themeFillShade="BF"/>
            <w:vAlign w:val="center"/>
          </w:tcPr>
          <w:p w:rsidR="008B1AB0" w:rsidRPr="003935F4" w:rsidRDefault="008B1AB0" w:rsidP="008B1AB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18.11.2021</w:t>
            </w:r>
          </w:p>
        </w:tc>
        <w:tc>
          <w:tcPr>
            <w:tcW w:w="1560" w:type="dxa"/>
            <w:gridSpan w:val="2"/>
            <w:shd w:val="clear" w:color="auto" w:fill="BFBFBF" w:themeFill="background1" w:themeFillShade="BF"/>
            <w:vAlign w:val="center"/>
          </w:tcPr>
          <w:p w:rsidR="008B1AB0" w:rsidRPr="003935F4" w:rsidRDefault="008B1AB0" w:rsidP="008B1A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C3CC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highlight w:val="lightGray"/>
              </w:rPr>
              <w:t>Съответ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highlight w:val="lightGray"/>
                <w:lang w:val="en-US"/>
              </w:rPr>
              <w:t>-</w:t>
            </w:r>
            <w:r w:rsidRPr="001C3CC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highlight w:val="lightGray"/>
              </w:rPr>
              <w:t>ствие</w:t>
            </w:r>
          </w:p>
        </w:tc>
      </w:tr>
      <w:tr w:rsidR="008B1AB0" w:rsidRPr="003935F4" w:rsidTr="00130F7E">
        <w:trPr>
          <w:gridAfter w:val="1"/>
          <w:wAfter w:w="141" w:type="dxa"/>
        </w:trPr>
        <w:tc>
          <w:tcPr>
            <w:tcW w:w="1668" w:type="dxa"/>
            <w:gridSpan w:val="2"/>
            <w:shd w:val="clear" w:color="auto" w:fill="auto"/>
            <w:vAlign w:val="center"/>
          </w:tcPr>
          <w:p w:rsidR="008B1AB0" w:rsidRPr="00E21C8D" w:rsidRDefault="008B1AB0" w:rsidP="008B1A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C8D">
              <w:rPr>
                <w:rFonts w:ascii="Times New Roman" w:hAnsi="Times New Roman" w:cs="Times New Roman"/>
                <w:sz w:val="20"/>
                <w:szCs w:val="20"/>
              </w:rPr>
              <w:t>Температура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8B1AB0" w:rsidRPr="00E21C8D" w:rsidRDefault="008B1AB0" w:rsidP="008B1AB0"/>
        </w:tc>
        <w:tc>
          <w:tcPr>
            <w:tcW w:w="1134" w:type="dxa"/>
            <w:gridSpan w:val="3"/>
            <w:shd w:val="clear" w:color="auto" w:fill="auto"/>
            <w:vAlign w:val="center"/>
          </w:tcPr>
          <w:p w:rsidR="008B1AB0" w:rsidRDefault="008B1AB0" w:rsidP="008B1AB0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lang w:val="en-US"/>
              </w:rPr>
              <w:t>&lt;</w:t>
            </w:r>
            <w:r w:rsidRPr="00E21C8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  <w:r w:rsidRPr="00E21C8D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о</w:t>
            </w:r>
            <w:r w:rsidRPr="00E21C8D">
              <w:rPr>
                <w:rFonts w:ascii="Times New Roman" w:hAnsi="Times New Roman" w:cs="Times New Roman"/>
                <w:sz w:val="18"/>
                <w:szCs w:val="18"/>
              </w:rPr>
              <w:t xml:space="preserve">С над </w:t>
            </w:r>
            <w:r w:rsidRPr="00E21C8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</w:t>
            </w:r>
            <w:r w:rsidRPr="00E21C8D">
              <w:rPr>
                <w:rFonts w:ascii="Times New Roman" w:hAnsi="Times New Roman" w:cs="Times New Roman"/>
                <w:sz w:val="18"/>
                <w:szCs w:val="18"/>
              </w:rPr>
              <w:t xml:space="preserve"> на водоп</w:t>
            </w:r>
          </w:p>
          <w:p w:rsidR="008B1AB0" w:rsidRPr="00E21C8D" w:rsidRDefault="008B1AB0" w:rsidP="008B1AB0">
            <w:r w:rsidRPr="00E21C8D">
              <w:rPr>
                <w:rFonts w:ascii="Times New Roman" w:hAnsi="Times New Roman" w:cs="Times New Roman"/>
                <w:sz w:val="18"/>
                <w:szCs w:val="18"/>
              </w:rPr>
              <w:t>риемника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8B1AB0" w:rsidRPr="00061257" w:rsidRDefault="008B1AB0" w:rsidP="008B1AB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8B1AB0" w:rsidRPr="00061257" w:rsidRDefault="008B1AB0" w:rsidP="008B1AB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8,7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8B1AB0" w:rsidRPr="00061257" w:rsidRDefault="008B1AB0" w:rsidP="008B1AB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:rsidR="008B1AB0" w:rsidRPr="00061257" w:rsidRDefault="008B1AB0" w:rsidP="008B1AB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061257">
              <w:rPr>
                <w:rFonts w:ascii="Times New Roman" w:hAnsi="Times New Roman" w:cs="Times New Roman"/>
              </w:rPr>
              <w:t>е</w:t>
            </w:r>
          </w:p>
        </w:tc>
      </w:tr>
      <w:tr w:rsidR="008B1AB0" w:rsidRPr="003935F4" w:rsidTr="00130F7E">
        <w:trPr>
          <w:gridAfter w:val="1"/>
          <w:wAfter w:w="141" w:type="dxa"/>
        </w:trPr>
        <w:tc>
          <w:tcPr>
            <w:tcW w:w="1668" w:type="dxa"/>
            <w:gridSpan w:val="2"/>
            <w:shd w:val="clear" w:color="auto" w:fill="auto"/>
            <w:vAlign w:val="center"/>
          </w:tcPr>
          <w:p w:rsidR="008B1AB0" w:rsidRPr="00E21C8D" w:rsidRDefault="008B1AB0" w:rsidP="008B1A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рН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8B1AB0" w:rsidRPr="00061257" w:rsidRDefault="008B1AB0" w:rsidP="008B1A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61257">
              <w:rPr>
                <w:rFonts w:ascii="Times New Roman" w:hAnsi="Times New Roman" w:cs="Times New Roman"/>
                <w:sz w:val="20"/>
                <w:szCs w:val="20"/>
              </w:rPr>
              <w:t>ед.рН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:rsidR="008B1AB0" w:rsidRPr="00061257" w:rsidRDefault="008B1AB0" w:rsidP="008B1A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257">
              <w:rPr>
                <w:rFonts w:ascii="Times New Roman" w:hAnsi="Times New Roman" w:cs="Times New Roman"/>
                <w:sz w:val="20"/>
                <w:szCs w:val="20"/>
              </w:rPr>
              <w:t>6-8,5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B1AB0" w:rsidRDefault="008B1AB0" w:rsidP="008B1AB0">
            <w:pPr>
              <w:jc w:val="center"/>
            </w:pPr>
            <w:r w:rsidRPr="00130F7E">
              <w:rPr>
                <w:rFonts w:ascii="Times New Roman" w:hAnsi="Times New Roman" w:cs="Times New Roman"/>
                <w:sz w:val="20"/>
                <w:szCs w:val="20"/>
              </w:rPr>
              <w:t>7,08</w:t>
            </w:r>
            <w:r w:rsidRPr="00717B4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717B48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8B1AB0" w:rsidRDefault="008B1AB0" w:rsidP="008B1AB0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7,89</w:t>
            </w:r>
            <w:r w:rsidRPr="00717B4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717B48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8B1AB0" w:rsidRDefault="008B1AB0" w:rsidP="008B1AB0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6,02</w:t>
            </w:r>
            <w:r w:rsidRPr="00717B4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717B4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,12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:rsidR="008B1AB0" w:rsidRDefault="008B1AB0" w:rsidP="008B1AB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8B1AB0" w:rsidRPr="003935F4" w:rsidTr="00130F7E">
        <w:trPr>
          <w:gridAfter w:val="1"/>
          <w:wAfter w:w="141" w:type="dxa"/>
        </w:trPr>
        <w:tc>
          <w:tcPr>
            <w:tcW w:w="1668" w:type="dxa"/>
            <w:gridSpan w:val="2"/>
            <w:vAlign w:val="center"/>
          </w:tcPr>
          <w:p w:rsidR="008B1AB0" w:rsidRPr="00B10917" w:rsidRDefault="008B1AB0" w:rsidP="008B1AB0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Неразтворени вещества</w:t>
            </w:r>
          </w:p>
        </w:tc>
        <w:tc>
          <w:tcPr>
            <w:tcW w:w="992" w:type="dxa"/>
            <w:gridSpan w:val="2"/>
            <w:vAlign w:val="center"/>
          </w:tcPr>
          <w:p w:rsidR="008B1AB0" w:rsidRPr="00B10917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134" w:type="dxa"/>
            <w:gridSpan w:val="3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64A5">
              <w:rPr>
                <w:rFonts w:ascii="Times New Roman" w:hAnsi="Times New Roman" w:cs="Times New Roman"/>
                <w:sz w:val="20"/>
                <w:szCs w:val="20"/>
              </w:rPr>
              <w:t>&lt;3*</w:t>
            </w:r>
          </w:p>
        </w:tc>
        <w:tc>
          <w:tcPr>
            <w:tcW w:w="1559" w:type="dxa"/>
            <w:gridSpan w:val="2"/>
            <w:vAlign w:val="center"/>
          </w:tcPr>
          <w:p w:rsidR="008B1AB0" w:rsidRDefault="008B1AB0" w:rsidP="008B1AB0">
            <w:pPr>
              <w:jc w:val="center"/>
            </w:pPr>
            <w:r w:rsidRPr="00EA058E">
              <w:rPr>
                <w:rFonts w:ascii="Times New Roman" w:hAnsi="Times New Roman" w:cs="Times New Roman"/>
                <w:sz w:val="20"/>
                <w:szCs w:val="20"/>
              </w:rPr>
              <w:t>&lt;3*</w:t>
            </w:r>
          </w:p>
        </w:tc>
        <w:tc>
          <w:tcPr>
            <w:tcW w:w="1559" w:type="dxa"/>
            <w:gridSpan w:val="2"/>
            <w:vAlign w:val="center"/>
          </w:tcPr>
          <w:p w:rsidR="008B1AB0" w:rsidRDefault="008B1AB0" w:rsidP="008B1AB0">
            <w:pPr>
              <w:jc w:val="center"/>
            </w:pPr>
            <w:r w:rsidRPr="00EA058E">
              <w:rPr>
                <w:rFonts w:ascii="Times New Roman" w:hAnsi="Times New Roman" w:cs="Times New Roman"/>
                <w:sz w:val="20"/>
                <w:szCs w:val="20"/>
              </w:rPr>
              <w:t>&lt;3*</w:t>
            </w:r>
          </w:p>
        </w:tc>
        <w:tc>
          <w:tcPr>
            <w:tcW w:w="1560" w:type="dxa"/>
            <w:gridSpan w:val="2"/>
            <w:vAlign w:val="center"/>
          </w:tcPr>
          <w:p w:rsidR="008B1AB0" w:rsidRPr="00061257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</w:rPr>
            </w:pPr>
            <w:r w:rsidRPr="00061257">
              <w:rPr>
                <w:rFonts w:ascii="Times New Roman" w:hAnsi="Times New Roman" w:cs="Times New Roman"/>
              </w:rPr>
              <w:t>Да</w:t>
            </w:r>
          </w:p>
        </w:tc>
      </w:tr>
      <w:tr w:rsidR="008B1AB0" w:rsidRPr="003935F4" w:rsidTr="00130F7E">
        <w:trPr>
          <w:gridAfter w:val="1"/>
          <w:wAfter w:w="141" w:type="dxa"/>
        </w:trPr>
        <w:tc>
          <w:tcPr>
            <w:tcW w:w="1668" w:type="dxa"/>
            <w:gridSpan w:val="2"/>
            <w:vAlign w:val="center"/>
          </w:tcPr>
          <w:p w:rsidR="008B1AB0" w:rsidRPr="00B10917" w:rsidRDefault="008B1AB0" w:rsidP="008B1AB0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Нефтопро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дукти</w:t>
            </w:r>
          </w:p>
        </w:tc>
        <w:tc>
          <w:tcPr>
            <w:tcW w:w="992" w:type="dxa"/>
            <w:gridSpan w:val="2"/>
            <w:vAlign w:val="center"/>
          </w:tcPr>
          <w:p w:rsidR="008B1AB0" w:rsidRPr="00B10917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134" w:type="dxa"/>
            <w:gridSpan w:val="3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&lt;0,02*</w:t>
            </w:r>
          </w:p>
        </w:tc>
        <w:tc>
          <w:tcPr>
            <w:tcW w:w="1559" w:type="dxa"/>
            <w:gridSpan w:val="2"/>
            <w:vAlign w:val="center"/>
          </w:tcPr>
          <w:p w:rsidR="008B1AB0" w:rsidRDefault="008B1AB0" w:rsidP="008B1AB0">
            <w:pPr>
              <w:jc w:val="center"/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&lt;0,02*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&lt;0,02*</w:t>
            </w:r>
          </w:p>
        </w:tc>
        <w:tc>
          <w:tcPr>
            <w:tcW w:w="1560" w:type="dxa"/>
            <w:gridSpan w:val="2"/>
            <w:vAlign w:val="center"/>
          </w:tcPr>
          <w:p w:rsidR="008B1AB0" w:rsidRDefault="008B1AB0" w:rsidP="008B1AB0">
            <w:pPr>
              <w:jc w:val="center"/>
            </w:pPr>
            <w:r w:rsidRPr="00B54376">
              <w:rPr>
                <w:rFonts w:ascii="Times New Roman" w:hAnsi="Times New Roman" w:cs="Times New Roman"/>
              </w:rPr>
              <w:t>Да</w:t>
            </w:r>
          </w:p>
        </w:tc>
      </w:tr>
      <w:tr w:rsidR="008B1AB0" w:rsidRPr="003935F4" w:rsidTr="00130F7E">
        <w:trPr>
          <w:gridAfter w:val="1"/>
          <w:wAfter w:w="141" w:type="dxa"/>
        </w:trPr>
        <w:tc>
          <w:tcPr>
            <w:tcW w:w="1668" w:type="dxa"/>
            <w:gridSpan w:val="2"/>
            <w:vAlign w:val="center"/>
          </w:tcPr>
          <w:p w:rsidR="008B1AB0" w:rsidRPr="00B10917" w:rsidRDefault="008B1AB0" w:rsidP="008B1AB0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БПК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992" w:type="dxa"/>
            <w:gridSpan w:val="2"/>
            <w:vAlign w:val="center"/>
          </w:tcPr>
          <w:p w:rsidR="008B1AB0" w:rsidRPr="00B10917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134" w:type="dxa"/>
            <w:gridSpan w:val="3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701" w:type="dxa"/>
            <w:gridSpan w:val="2"/>
            <w:vAlign w:val="center"/>
          </w:tcPr>
          <w:p w:rsidR="008B1AB0" w:rsidRPr="00D644F1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4,91</w:t>
            </w:r>
            <w:r w:rsidRPr="001D187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30F7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1559" w:type="dxa"/>
            <w:gridSpan w:val="2"/>
          </w:tcPr>
          <w:p w:rsidR="008B1AB0" w:rsidRDefault="008B1AB0" w:rsidP="008B1AB0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0,71</w:t>
            </w:r>
            <w:r w:rsidRPr="001D187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130F7E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1559" w:type="dxa"/>
            <w:gridSpan w:val="2"/>
          </w:tcPr>
          <w:p w:rsidR="008B1AB0" w:rsidRDefault="008B1AB0" w:rsidP="008B1AB0">
            <w:pPr>
              <w:jc w:val="center"/>
            </w:pPr>
            <w:r w:rsidRPr="00A85F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&lt;0.5*</w:t>
            </w:r>
          </w:p>
        </w:tc>
        <w:tc>
          <w:tcPr>
            <w:tcW w:w="1560" w:type="dxa"/>
            <w:gridSpan w:val="2"/>
          </w:tcPr>
          <w:p w:rsidR="008B1AB0" w:rsidRDefault="008B1AB0" w:rsidP="008B1AB0">
            <w:pPr>
              <w:jc w:val="center"/>
            </w:pPr>
            <w:r w:rsidRPr="00B54376">
              <w:rPr>
                <w:rFonts w:ascii="Times New Roman" w:hAnsi="Times New Roman" w:cs="Times New Roman"/>
              </w:rPr>
              <w:t>Да</w:t>
            </w:r>
          </w:p>
        </w:tc>
      </w:tr>
      <w:tr w:rsidR="008B1AB0" w:rsidRPr="003935F4" w:rsidTr="00130F7E">
        <w:trPr>
          <w:gridAfter w:val="1"/>
          <w:wAfter w:w="141" w:type="dxa"/>
        </w:trPr>
        <w:tc>
          <w:tcPr>
            <w:tcW w:w="1668" w:type="dxa"/>
            <w:gridSpan w:val="2"/>
            <w:vAlign w:val="center"/>
          </w:tcPr>
          <w:p w:rsidR="008B1AB0" w:rsidRPr="00B10917" w:rsidRDefault="008B1AB0" w:rsidP="008B1AB0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ХПК</w:t>
            </w:r>
          </w:p>
        </w:tc>
        <w:tc>
          <w:tcPr>
            <w:tcW w:w="992" w:type="dxa"/>
            <w:gridSpan w:val="2"/>
            <w:vAlign w:val="center"/>
          </w:tcPr>
          <w:p w:rsidR="008B1AB0" w:rsidRPr="00B10917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134" w:type="dxa"/>
            <w:gridSpan w:val="3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1701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D3650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gridSpan w:val="2"/>
          </w:tcPr>
          <w:p w:rsidR="008B1AB0" w:rsidRDefault="008B1AB0" w:rsidP="008B1AB0">
            <w:pPr>
              <w:jc w:val="center"/>
            </w:pPr>
            <w:r w:rsidRPr="00B02FE4">
              <w:rPr>
                <w:rFonts w:ascii="Times New Roman" w:hAnsi="Times New Roman" w:cs="Times New Roman"/>
                <w:sz w:val="20"/>
                <w:szCs w:val="20"/>
              </w:rPr>
              <w:t>&lt;10*</w:t>
            </w:r>
          </w:p>
        </w:tc>
        <w:tc>
          <w:tcPr>
            <w:tcW w:w="1559" w:type="dxa"/>
            <w:gridSpan w:val="2"/>
          </w:tcPr>
          <w:p w:rsidR="008B1AB0" w:rsidRDefault="008B1AB0" w:rsidP="008B1AB0">
            <w:pPr>
              <w:jc w:val="center"/>
            </w:pPr>
            <w:r w:rsidRPr="00B02FE4">
              <w:rPr>
                <w:rFonts w:ascii="Times New Roman" w:hAnsi="Times New Roman" w:cs="Times New Roman"/>
                <w:sz w:val="20"/>
                <w:szCs w:val="20"/>
              </w:rPr>
              <w:t>&lt;10*</w:t>
            </w:r>
          </w:p>
        </w:tc>
        <w:tc>
          <w:tcPr>
            <w:tcW w:w="1560" w:type="dxa"/>
            <w:gridSpan w:val="2"/>
            <w:vAlign w:val="center"/>
          </w:tcPr>
          <w:p w:rsidR="008B1AB0" w:rsidRDefault="008B1AB0" w:rsidP="008B1AB0">
            <w:pPr>
              <w:jc w:val="center"/>
            </w:pPr>
            <w:r w:rsidRPr="00B54376">
              <w:rPr>
                <w:rFonts w:ascii="Times New Roman" w:hAnsi="Times New Roman" w:cs="Times New Roman"/>
              </w:rPr>
              <w:t>Да</w:t>
            </w:r>
          </w:p>
        </w:tc>
      </w:tr>
      <w:tr w:rsidR="008B1AB0" w:rsidRPr="00CB2387" w:rsidTr="00130F7E">
        <w:trPr>
          <w:gridAfter w:val="1"/>
          <w:wAfter w:w="141" w:type="dxa"/>
        </w:trPr>
        <w:tc>
          <w:tcPr>
            <w:tcW w:w="1668" w:type="dxa"/>
            <w:gridSpan w:val="2"/>
            <w:vAlign w:val="center"/>
          </w:tcPr>
          <w:p w:rsidR="008B1AB0" w:rsidRPr="00B10917" w:rsidRDefault="008B1AB0" w:rsidP="008B1AB0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Анионни детергенти</w:t>
            </w:r>
          </w:p>
        </w:tc>
        <w:tc>
          <w:tcPr>
            <w:tcW w:w="992" w:type="dxa"/>
            <w:gridSpan w:val="2"/>
          </w:tcPr>
          <w:p w:rsidR="008B1AB0" w:rsidRPr="00B10917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134" w:type="dxa"/>
            <w:gridSpan w:val="3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&lt;0,1*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&lt;0,1*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&lt;0,1*</w:t>
            </w:r>
          </w:p>
        </w:tc>
        <w:tc>
          <w:tcPr>
            <w:tcW w:w="1560" w:type="dxa"/>
            <w:gridSpan w:val="2"/>
            <w:vAlign w:val="center"/>
          </w:tcPr>
          <w:p w:rsidR="008B1AB0" w:rsidRDefault="008B1AB0" w:rsidP="008B1AB0">
            <w:pPr>
              <w:jc w:val="center"/>
            </w:pPr>
            <w:r w:rsidRPr="00B54376">
              <w:rPr>
                <w:rFonts w:ascii="Times New Roman" w:hAnsi="Times New Roman" w:cs="Times New Roman"/>
              </w:rPr>
              <w:t>Да</w:t>
            </w:r>
          </w:p>
        </w:tc>
      </w:tr>
      <w:tr w:rsidR="008B1AB0" w:rsidRPr="00CB2387" w:rsidTr="00130F7E">
        <w:trPr>
          <w:gridAfter w:val="1"/>
          <w:wAfter w:w="141" w:type="dxa"/>
        </w:trPr>
        <w:tc>
          <w:tcPr>
            <w:tcW w:w="1668" w:type="dxa"/>
            <w:gridSpan w:val="2"/>
            <w:vAlign w:val="center"/>
          </w:tcPr>
          <w:p w:rsidR="008B1AB0" w:rsidRPr="00B10917" w:rsidRDefault="008B1AB0" w:rsidP="008B1AB0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Арсен</w:t>
            </w:r>
          </w:p>
        </w:tc>
        <w:tc>
          <w:tcPr>
            <w:tcW w:w="992" w:type="dxa"/>
            <w:gridSpan w:val="2"/>
          </w:tcPr>
          <w:p w:rsidR="008B1AB0" w:rsidRPr="00B10917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134" w:type="dxa"/>
            <w:gridSpan w:val="3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1701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&lt;0,003</w:t>
            </w: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560" w:type="dxa"/>
            <w:gridSpan w:val="2"/>
            <w:vAlign w:val="center"/>
          </w:tcPr>
          <w:p w:rsidR="008B1AB0" w:rsidRDefault="008B1AB0" w:rsidP="008B1AB0">
            <w:pPr>
              <w:jc w:val="center"/>
            </w:pPr>
            <w:r w:rsidRPr="00B54376">
              <w:rPr>
                <w:rFonts w:ascii="Times New Roman" w:hAnsi="Times New Roman" w:cs="Times New Roman"/>
              </w:rPr>
              <w:t>Да</w:t>
            </w:r>
          </w:p>
        </w:tc>
      </w:tr>
      <w:tr w:rsidR="008B1AB0" w:rsidRPr="00CB2387" w:rsidTr="00130F7E">
        <w:trPr>
          <w:gridAfter w:val="1"/>
          <w:wAfter w:w="141" w:type="dxa"/>
        </w:trPr>
        <w:tc>
          <w:tcPr>
            <w:tcW w:w="1668" w:type="dxa"/>
            <w:gridSpan w:val="2"/>
            <w:vAlign w:val="center"/>
          </w:tcPr>
          <w:p w:rsidR="008B1AB0" w:rsidRPr="00B10917" w:rsidRDefault="008B1AB0" w:rsidP="008B1AB0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Барий</w:t>
            </w:r>
          </w:p>
        </w:tc>
        <w:tc>
          <w:tcPr>
            <w:tcW w:w="992" w:type="dxa"/>
            <w:gridSpan w:val="2"/>
          </w:tcPr>
          <w:p w:rsidR="008B1AB0" w:rsidRPr="00B10917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134" w:type="dxa"/>
            <w:gridSpan w:val="3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701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&lt;0,0101*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&lt;0,0101*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&lt;0,0101*</w:t>
            </w:r>
          </w:p>
        </w:tc>
        <w:tc>
          <w:tcPr>
            <w:tcW w:w="1560" w:type="dxa"/>
            <w:gridSpan w:val="2"/>
            <w:vAlign w:val="center"/>
          </w:tcPr>
          <w:p w:rsidR="008B1AB0" w:rsidRDefault="008B1AB0" w:rsidP="008B1AB0">
            <w:pPr>
              <w:jc w:val="center"/>
            </w:pPr>
            <w:r w:rsidRPr="00B54376">
              <w:rPr>
                <w:rFonts w:ascii="Times New Roman" w:hAnsi="Times New Roman" w:cs="Times New Roman"/>
              </w:rPr>
              <w:t>Да</w:t>
            </w:r>
          </w:p>
        </w:tc>
      </w:tr>
      <w:tr w:rsidR="008B1AB0" w:rsidRPr="00CB2387" w:rsidTr="00130F7E">
        <w:trPr>
          <w:gridAfter w:val="1"/>
          <w:wAfter w:w="141" w:type="dxa"/>
        </w:trPr>
        <w:tc>
          <w:tcPr>
            <w:tcW w:w="1668" w:type="dxa"/>
            <w:gridSpan w:val="2"/>
            <w:vAlign w:val="center"/>
          </w:tcPr>
          <w:p w:rsidR="008B1AB0" w:rsidRPr="00B10917" w:rsidRDefault="008B1AB0" w:rsidP="008B1AB0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Кадмий</w:t>
            </w:r>
          </w:p>
        </w:tc>
        <w:tc>
          <w:tcPr>
            <w:tcW w:w="992" w:type="dxa"/>
            <w:gridSpan w:val="2"/>
          </w:tcPr>
          <w:p w:rsidR="008B1AB0" w:rsidRPr="00B10917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134" w:type="dxa"/>
            <w:gridSpan w:val="3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1701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11*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11*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&lt;0,0011*</w:t>
            </w:r>
          </w:p>
        </w:tc>
        <w:tc>
          <w:tcPr>
            <w:tcW w:w="1560" w:type="dxa"/>
            <w:gridSpan w:val="2"/>
            <w:vAlign w:val="center"/>
          </w:tcPr>
          <w:p w:rsidR="008B1AB0" w:rsidRDefault="008B1AB0" w:rsidP="008B1AB0">
            <w:pPr>
              <w:jc w:val="center"/>
            </w:pPr>
            <w:r w:rsidRPr="00B54376">
              <w:rPr>
                <w:rFonts w:ascii="Times New Roman" w:hAnsi="Times New Roman" w:cs="Times New Roman"/>
              </w:rPr>
              <w:t>Да</w:t>
            </w:r>
          </w:p>
        </w:tc>
      </w:tr>
      <w:tr w:rsidR="008B1AB0" w:rsidRPr="00CB2387" w:rsidTr="00130F7E">
        <w:trPr>
          <w:gridAfter w:val="1"/>
          <w:wAfter w:w="141" w:type="dxa"/>
        </w:trPr>
        <w:tc>
          <w:tcPr>
            <w:tcW w:w="1668" w:type="dxa"/>
            <w:gridSpan w:val="2"/>
            <w:vAlign w:val="center"/>
          </w:tcPr>
          <w:p w:rsidR="008B1AB0" w:rsidRDefault="008B1AB0" w:rsidP="008B1AB0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Хром</w:t>
            </w:r>
          </w:p>
          <w:p w:rsidR="008B1AB0" w:rsidRPr="003E7B74" w:rsidRDefault="008B1AB0" w:rsidP="008B1AB0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тривалентен</w:t>
            </w:r>
          </w:p>
        </w:tc>
        <w:tc>
          <w:tcPr>
            <w:tcW w:w="992" w:type="dxa"/>
            <w:gridSpan w:val="2"/>
          </w:tcPr>
          <w:p w:rsidR="008B1AB0" w:rsidRPr="00B10917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134" w:type="dxa"/>
            <w:gridSpan w:val="3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701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&lt;0,0</w:t>
            </w: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2*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&lt;0,02*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&lt;0,02*</w:t>
            </w:r>
          </w:p>
        </w:tc>
        <w:tc>
          <w:tcPr>
            <w:tcW w:w="1560" w:type="dxa"/>
            <w:gridSpan w:val="2"/>
            <w:vAlign w:val="center"/>
          </w:tcPr>
          <w:p w:rsidR="008B1AB0" w:rsidRDefault="008B1AB0" w:rsidP="008B1AB0">
            <w:pPr>
              <w:jc w:val="center"/>
            </w:pPr>
            <w:r w:rsidRPr="00B54376">
              <w:rPr>
                <w:rFonts w:ascii="Times New Roman" w:hAnsi="Times New Roman" w:cs="Times New Roman"/>
              </w:rPr>
              <w:t>Да</w:t>
            </w:r>
          </w:p>
        </w:tc>
      </w:tr>
      <w:tr w:rsidR="008B1AB0" w:rsidRPr="00CB2387" w:rsidTr="00130F7E">
        <w:trPr>
          <w:gridAfter w:val="1"/>
          <w:wAfter w:w="141" w:type="dxa"/>
        </w:trPr>
        <w:tc>
          <w:tcPr>
            <w:tcW w:w="1668" w:type="dxa"/>
            <w:gridSpan w:val="2"/>
            <w:vAlign w:val="center"/>
          </w:tcPr>
          <w:p w:rsidR="008B1AB0" w:rsidRPr="00B10917" w:rsidRDefault="008B1AB0" w:rsidP="008B1AB0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Хром шествалентен</w:t>
            </w:r>
          </w:p>
        </w:tc>
        <w:tc>
          <w:tcPr>
            <w:tcW w:w="992" w:type="dxa"/>
            <w:gridSpan w:val="2"/>
          </w:tcPr>
          <w:p w:rsidR="008B1AB0" w:rsidRPr="00B10917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134" w:type="dxa"/>
            <w:gridSpan w:val="3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1701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&lt;0,03*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&lt;0,03*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&lt;0,03*</w:t>
            </w:r>
          </w:p>
        </w:tc>
        <w:tc>
          <w:tcPr>
            <w:tcW w:w="1560" w:type="dxa"/>
            <w:gridSpan w:val="2"/>
            <w:vAlign w:val="center"/>
          </w:tcPr>
          <w:p w:rsidR="008B1AB0" w:rsidRDefault="008B1AB0" w:rsidP="008B1AB0">
            <w:pPr>
              <w:jc w:val="center"/>
            </w:pPr>
            <w:r w:rsidRPr="00B54376">
              <w:rPr>
                <w:rFonts w:ascii="Times New Roman" w:hAnsi="Times New Roman" w:cs="Times New Roman"/>
              </w:rPr>
              <w:t>Да</w:t>
            </w:r>
          </w:p>
        </w:tc>
      </w:tr>
      <w:tr w:rsidR="008B1AB0" w:rsidRPr="00CB2387" w:rsidTr="00130F7E">
        <w:trPr>
          <w:gridAfter w:val="1"/>
          <w:wAfter w:w="141" w:type="dxa"/>
        </w:trPr>
        <w:tc>
          <w:tcPr>
            <w:tcW w:w="1668" w:type="dxa"/>
            <w:gridSpan w:val="2"/>
            <w:vAlign w:val="center"/>
          </w:tcPr>
          <w:p w:rsidR="008B1AB0" w:rsidRPr="00B10917" w:rsidRDefault="008B1AB0" w:rsidP="008B1AB0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 xml:space="preserve">Мед </w:t>
            </w:r>
          </w:p>
        </w:tc>
        <w:tc>
          <w:tcPr>
            <w:tcW w:w="992" w:type="dxa"/>
            <w:gridSpan w:val="2"/>
          </w:tcPr>
          <w:p w:rsidR="008B1AB0" w:rsidRPr="00B10917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134" w:type="dxa"/>
            <w:gridSpan w:val="3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701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&lt;0,0083*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&lt;0,0083*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&lt;0,0083*</w:t>
            </w:r>
          </w:p>
        </w:tc>
        <w:tc>
          <w:tcPr>
            <w:tcW w:w="1560" w:type="dxa"/>
            <w:gridSpan w:val="2"/>
            <w:vAlign w:val="center"/>
          </w:tcPr>
          <w:p w:rsidR="008B1AB0" w:rsidRDefault="008B1AB0" w:rsidP="008B1AB0">
            <w:pPr>
              <w:jc w:val="center"/>
            </w:pPr>
            <w:r w:rsidRPr="00B54376">
              <w:rPr>
                <w:rFonts w:ascii="Times New Roman" w:hAnsi="Times New Roman" w:cs="Times New Roman"/>
              </w:rPr>
              <w:t>Да</w:t>
            </w:r>
          </w:p>
        </w:tc>
      </w:tr>
      <w:tr w:rsidR="008B1AB0" w:rsidRPr="00CB2387" w:rsidTr="00130F7E">
        <w:trPr>
          <w:gridAfter w:val="1"/>
          <w:wAfter w:w="141" w:type="dxa"/>
        </w:trPr>
        <w:tc>
          <w:tcPr>
            <w:tcW w:w="1668" w:type="dxa"/>
            <w:gridSpan w:val="2"/>
            <w:vAlign w:val="center"/>
          </w:tcPr>
          <w:p w:rsidR="008B1AB0" w:rsidRPr="00B10917" w:rsidRDefault="008B1AB0" w:rsidP="008B1AB0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Живак</w:t>
            </w:r>
          </w:p>
        </w:tc>
        <w:tc>
          <w:tcPr>
            <w:tcW w:w="992" w:type="dxa"/>
            <w:gridSpan w:val="2"/>
          </w:tcPr>
          <w:p w:rsidR="008B1AB0" w:rsidRPr="00B10917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134" w:type="dxa"/>
            <w:gridSpan w:val="3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1701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&lt;0,0003*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&lt;0,0003*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&lt;0,0003*</w:t>
            </w:r>
          </w:p>
        </w:tc>
        <w:tc>
          <w:tcPr>
            <w:tcW w:w="1560" w:type="dxa"/>
            <w:gridSpan w:val="2"/>
            <w:vAlign w:val="center"/>
          </w:tcPr>
          <w:p w:rsidR="008B1AB0" w:rsidRDefault="008B1AB0" w:rsidP="008B1AB0">
            <w:pPr>
              <w:jc w:val="center"/>
            </w:pPr>
            <w:r w:rsidRPr="00B54376">
              <w:rPr>
                <w:rFonts w:ascii="Times New Roman" w:hAnsi="Times New Roman" w:cs="Times New Roman"/>
              </w:rPr>
              <w:t>Да</w:t>
            </w:r>
          </w:p>
        </w:tc>
      </w:tr>
      <w:tr w:rsidR="008B1AB0" w:rsidRPr="00CB2387" w:rsidTr="00130F7E">
        <w:trPr>
          <w:gridAfter w:val="1"/>
          <w:wAfter w:w="141" w:type="dxa"/>
        </w:trPr>
        <w:tc>
          <w:tcPr>
            <w:tcW w:w="1668" w:type="dxa"/>
            <w:gridSpan w:val="2"/>
            <w:vAlign w:val="center"/>
          </w:tcPr>
          <w:p w:rsidR="008B1AB0" w:rsidRPr="00B10917" w:rsidRDefault="008B1AB0" w:rsidP="008B1AB0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Молибден</w:t>
            </w:r>
          </w:p>
        </w:tc>
        <w:tc>
          <w:tcPr>
            <w:tcW w:w="992" w:type="dxa"/>
            <w:gridSpan w:val="2"/>
          </w:tcPr>
          <w:p w:rsidR="008B1AB0" w:rsidRPr="00B10917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134" w:type="dxa"/>
            <w:gridSpan w:val="3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701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&lt;0,005*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&lt;0,005*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&lt;0,005*</w:t>
            </w:r>
          </w:p>
        </w:tc>
        <w:tc>
          <w:tcPr>
            <w:tcW w:w="1560" w:type="dxa"/>
            <w:gridSpan w:val="2"/>
            <w:vAlign w:val="center"/>
          </w:tcPr>
          <w:p w:rsidR="008B1AB0" w:rsidRDefault="008B1AB0" w:rsidP="008B1AB0">
            <w:pPr>
              <w:jc w:val="center"/>
            </w:pPr>
            <w:r w:rsidRPr="00B54376">
              <w:rPr>
                <w:rFonts w:ascii="Times New Roman" w:hAnsi="Times New Roman" w:cs="Times New Roman"/>
              </w:rPr>
              <w:t>Да</w:t>
            </w:r>
          </w:p>
        </w:tc>
      </w:tr>
      <w:tr w:rsidR="008B1AB0" w:rsidRPr="00CB2387" w:rsidTr="00130F7E">
        <w:trPr>
          <w:gridAfter w:val="1"/>
          <w:wAfter w:w="141" w:type="dxa"/>
        </w:trPr>
        <w:tc>
          <w:tcPr>
            <w:tcW w:w="1668" w:type="dxa"/>
            <w:gridSpan w:val="2"/>
            <w:vAlign w:val="center"/>
          </w:tcPr>
          <w:p w:rsidR="008B1AB0" w:rsidRPr="00B10917" w:rsidRDefault="008B1AB0" w:rsidP="008B1AB0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 xml:space="preserve">Никел </w:t>
            </w:r>
          </w:p>
        </w:tc>
        <w:tc>
          <w:tcPr>
            <w:tcW w:w="992" w:type="dxa"/>
            <w:gridSpan w:val="2"/>
          </w:tcPr>
          <w:p w:rsidR="008B1AB0" w:rsidRPr="00B10917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134" w:type="dxa"/>
            <w:gridSpan w:val="3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701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&lt;0,0049*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&lt;0,0049*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&lt;0,0049*</w:t>
            </w:r>
          </w:p>
        </w:tc>
        <w:tc>
          <w:tcPr>
            <w:tcW w:w="1560" w:type="dxa"/>
            <w:gridSpan w:val="2"/>
            <w:vAlign w:val="center"/>
          </w:tcPr>
          <w:p w:rsidR="008B1AB0" w:rsidRDefault="008B1AB0" w:rsidP="008B1AB0">
            <w:pPr>
              <w:jc w:val="center"/>
            </w:pPr>
            <w:r w:rsidRPr="00B54376">
              <w:rPr>
                <w:rFonts w:ascii="Times New Roman" w:hAnsi="Times New Roman" w:cs="Times New Roman"/>
              </w:rPr>
              <w:t>Да</w:t>
            </w:r>
          </w:p>
        </w:tc>
      </w:tr>
      <w:tr w:rsidR="008B1AB0" w:rsidRPr="00CB2387" w:rsidTr="00130F7E">
        <w:trPr>
          <w:gridAfter w:val="1"/>
          <w:wAfter w:w="141" w:type="dxa"/>
        </w:trPr>
        <w:tc>
          <w:tcPr>
            <w:tcW w:w="1668" w:type="dxa"/>
            <w:gridSpan w:val="2"/>
            <w:vAlign w:val="center"/>
          </w:tcPr>
          <w:p w:rsidR="008B1AB0" w:rsidRPr="00B10917" w:rsidRDefault="008B1AB0" w:rsidP="008B1AB0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Олово</w:t>
            </w:r>
          </w:p>
        </w:tc>
        <w:tc>
          <w:tcPr>
            <w:tcW w:w="992" w:type="dxa"/>
            <w:gridSpan w:val="2"/>
          </w:tcPr>
          <w:p w:rsidR="008B1AB0" w:rsidRPr="00B10917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134" w:type="dxa"/>
            <w:gridSpan w:val="3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1701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&lt;0,003*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&lt;0,003*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&lt;0,003*</w:t>
            </w:r>
          </w:p>
        </w:tc>
        <w:tc>
          <w:tcPr>
            <w:tcW w:w="1560" w:type="dxa"/>
            <w:gridSpan w:val="2"/>
            <w:vAlign w:val="center"/>
          </w:tcPr>
          <w:p w:rsidR="008B1AB0" w:rsidRDefault="008B1AB0" w:rsidP="008B1AB0">
            <w:pPr>
              <w:jc w:val="center"/>
            </w:pPr>
            <w:r w:rsidRPr="00B54376">
              <w:rPr>
                <w:rFonts w:ascii="Times New Roman" w:hAnsi="Times New Roman" w:cs="Times New Roman"/>
              </w:rPr>
              <w:t>Да</w:t>
            </w:r>
          </w:p>
        </w:tc>
      </w:tr>
      <w:tr w:rsidR="008B1AB0" w:rsidRPr="00CB2387" w:rsidTr="00130F7E">
        <w:trPr>
          <w:gridAfter w:val="1"/>
          <w:wAfter w:w="141" w:type="dxa"/>
          <w:trHeight w:val="271"/>
        </w:trPr>
        <w:tc>
          <w:tcPr>
            <w:tcW w:w="1668" w:type="dxa"/>
            <w:gridSpan w:val="2"/>
            <w:vAlign w:val="center"/>
          </w:tcPr>
          <w:p w:rsidR="008B1AB0" w:rsidRPr="00B10917" w:rsidRDefault="008B1AB0" w:rsidP="008B1AB0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Селен</w:t>
            </w:r>
          </w:p>
        </w:tc>
        <w:tc>
          <w:tcPr>
            <w:tcW w:w="992" w:type="dxa"/>
            <w:gridSpan w:val="2"/>
          </w:tcPr>
          <w:p w:rsidR="008B1AB0" w:rsidRPr="00B10917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134" w:type="dxa"/>
            <w:gridSpan w:val="3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1701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&lt;0,003</w:t>
            </w: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&lt;0,003</w:t>
            </w: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&lt;0,003</w:t>
            </w: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560" w:type="dxa"/>
            <w:gridSpan w:val="2"/>
            <w:vAlign w:val="center"/>
          </w:tcPr>
          <w:p w:rsidR="008B1AB0" w:rsidRDefault="008B1AB0" w:rsidP="008B1AB0">
            <w:pPr>
              <w:jc w:val="center"/>
            </w:pPr>
            <w:r w:rsidRPr="00B54376">
              <w:rPr>
                <w:rFonts w:ascii="Times New Roman" w:hAnsi="Times New Roman" w:cs="Times New Roman"/>
              </w:rPr>
              <w:t>Да</w:t>
            </w:r>
          </w:p>
        </w:tc>
      </w:tr>
      <w:tr w:rsidR="008B1AB0" w:rsidRPr="00CB2387" w:rsidTr="00130F7E">
        <w:trPr>
          <w:gridAfter w:val="1"/>
          <w:wAfter w:w="141" w:type="dxa"/>
        </w:trPr>
        <w:tc>
          <w:tcPr>
            <w:tcW w:w="1668" w:type="dxa"/>
            <w:gridSpan w:val="2"/>
            <w:vAlign w:val="center"/>
          </w:tcPr>
          <w:p w:rsidR="008B1AB0" w:rsidRPr="00B10917" w:rsidRDefault="008B1AB0" w:rsidP="008B1AB0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 xml:space="preserve">Цинк </w:t>
            </w:r>
          </w:p>
        </w:tc>
        <w:tc>
          <w:tcPr>
            <w:tcW w:w="992" w:type="dxa"/>
            <w:gridSpan w:val="2"/>
          </w:tcPr>
          <w:p w:rsidR="008B1AB0" w:rsidRPr="00B10917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134" w:type="dxa"/>
            <w:gridSpan w:val="3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1701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0,0313</w:t>
            </w:r>
            <w:r w:rsidRPr="003E7B74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0,0108</w:t>
            </w:r>
            <w:r w:rsidRPr="003E7B74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0,0145</w:t>
            </w:r>
            <w:r w:rsidRPr="003E7B74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560" w:type="dxa"/>
            <w:gridSpan w:val="2"/>
            <w:vAlign w:val="center"/>
          </w:tcPr>
          <w:p w:rsidR="008B1AB0" w:rsidRDefault="008B1AB0" w:rsidP="008B1AB0">
            <w:pPr>
              <w:jc w:val="center"/>
            </w:pPr>
            <w:r w:rsidRPr="00B54376">
              <w:rPr>
                <w:rFonts w:ascii="Times New Roman" w:hAnsi="Times New Roman" w:cs="Times New Roman"/>
              </w:rPr>
              <w:t>Да</w:t>
            </w:r>
          </w:p>
        </w:tc>
      </w:tr>
      <w:tr w:rsidR="008B1AB0" w:rsidRPr="00CB2387" w:rsidTr="00130F7E">
        <w:trPr>
          <w:gridAfter w:val="1"/>
          <w:wAfter w:w="141" w:type="dxa"/>
        </w:trPr>
        <w:tc>
          <w:tcPr>
            <w:tcW w:w="1668" w:type="dxa"/>
            <w:gridSpan w:val="2"/>
            <w:vAlign w:val="center"/>
          </w:tcPr>
          <w:p w:rsidR="008B1AB0" w:rsidRPr="00B10917" w:rsidRDefault="008B1AB0" w:rsidP="008B1AB0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Хлорни йони</w:t>
            </w:r>
          </w:p>
        </w:tc>
        <w:tc>
          <w:tcPr>
            <w:tcW w:w="992" w:type="dxa"/>
            <w:gridSpan w:val="2"/>
          </w:tcPr>
          <w:p w:rsidR="008B1AB0" w:rsidRPr="00B10917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134" w:type="dxa"/>
            <w:gridSpan w:val="3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701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52,94</w:t>
            </w:r>
            <w:r w:rsidRPr="00C5047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3,87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21,19</w:t>
            </w:r>
            <w:r w:rsidRPr="001D187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0,98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6,47</w:t>
            </w:r>
            <w:r w:rsidRPr="003E7B74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0,27</w:t>
            </w:r>
          </w:p>
        </w:tc>
        <w:tc>
          <w:tcPr>
            <w:tcW w:w="1560" w:type="dxa"/>
            <w:gridSpan w:val="2"/>
            <w:vAlign w:val="center"/>
          </w:tcPr>
          <w:p w:rsidR="008B1AB0" w:rsidRDefault="008B1AB0" w:rsidP="008B1AB0">
            <w:pPr>
              <w:jc w:val="center"/>
            </w:pPr>
            <w:r w:rsidRPr="00B54376">
              <w:rPr>
                <w:rFonts w:ascii="Times New Roman" w:hAnsi="Times New Roman" w:cs="Times New Roman"/>
              </w:rPr>
              <w:t>Да</w:t>
            </w:r>
          </w:p>
        </w:tc>
      </w:tr>
      <w:tr w:rsidR="008B1AB0" w:rsidRPr="00CB2387" w:rsidTr="00130F7E">
        <w:trPr>
          <w:gridAfter w:val="1"/>
          <w:wAfter w:w="141" w:type="dxa"/>
        </w:trPr>
        <w:tc>
          <w:tcPr>
            <w:tcW w:w="1668" w:type="dxa"/>
            <w:gridSpan w:val="2"/>
            <w:vAlign w:val="center"/>
          </w:tcPr>
          <w:p w:rsidR="008B1AB0" w:rsidRPr="00B10917" w:rsidRDefault="008B1AB0" w:rsidP="008B1AB0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Флуориди</w:t>
            </w:r>
          </w:p>
        </w:tc>
        <w:tc>
          <w:tcPr>
            <w:tcW w:w="992" w:type="dxa"/>
            <w:gridSpan w:val="2"/>
          </w:tcPr>
          <w:p w:rsidR="008B1AB0" w:rsidRPr="00B10917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134" w:type="dxa"/>
            <w:gridSpan w:val="3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701" w:type="dxa"/>
            <w:gridSpan w:val="2"/>
            <w:vAlign w:val="center"/>
          </w:tcPr>
          <w:p w:rsidR="008B1AB0" w:rsidRPr="00BC1789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05*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  <w:r w:rsidRPr="001D187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1559" w:type="dxa"/>
            <w:gridSpan w:val="2"/>
          </w:tcPr>
          <w:p w:rsidR="008B1AB0" w:rsidRDefault="008B1AB0" w:rsidP="008B1AB0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&lt;0,0</w:t>
            </w:r>
            <w:r w:rsidRPr="00A07177">
              <w:rPr>
                <w:rFonts w:ascii="Times New Roman" w:hAnsi="Times New Roman" w:cs="Times New Roman"/>
                <w:sz w:val="20"/>
                <w:szCs w:val="20"/>
              </w:rPr>
              <w:t>5*</w:t>
            </w:r>
          </w:p>
        </w:tc>
        <w:tc>
          <w:tcPr>
            <w:tcW w:w="1560" w:type="dxa"/>
            <w:gridSpan w:val="2"/>
            <w:vAlign w:val="center"/>
          </w:tcPr>
          <w:p w:rsidR="008B1AB0" w:rsidRDefault="008B1AB0" w:rsidP="008B1AB0">
            <w:pPr>
              <w:jc w:val="center"/>
            </w:pPr>
            <w:r w:rsidRPr="00B54376">
              <w:rPr>
                <w:rFonts w:ascii="Times New Roman" w:hAnsi="Times New Roman" w:cs="Times New Roman"/>
              </w:rPr>
              <w:t>Да</w:t>
            </w:r>
          </w:p>
        </w:tc>
      </w:tr>
      <w:tr w:rsidR="008B1AB0" w:rsidRPr="00CB2387" w:rsidTr="00130F7E">
        <w:trPr>
          <w:gridAfter w:val="1"/>
          <w:wAfter w:w="141" w:type="dxa"/>
        </w:trPr>
        <w:tc>
          <w:tcPr>
            <w:tcW w:w="1668" w:type="dxa"/>
            <w:gridSpan w:val="2"/>
            <w:vAlign w:val="center"/>
          </w:tcPr>
          <w:p w:rsidR="008B1AB0" w:rsidRPr="00B10917" w:rsidRDefault="008B1AB0" w:rsidP="008B1AB0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Сулфатни йони</w:t>
            </w:r>
          </w:p>
        </w:tc>
        <w:tc>
          <w:tcPr>
            <w:tcW w:w="992" w:type="dxa"/>
            <w:gridSpan w:val="2"/>
          </w:tcPr>
          <w:p w:rsidR="008B1AB0" w:rsidRPr="00B10917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134" w:type="dxa"/>
            <w:gridSpan w:val="3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701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  <w:r w:rsidRPr="003E7B74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8,07</w:t>
            </w:r>
            <w:r w:rsidRPr="003E7B74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3,43</w:t>
            </w:r>
            <w:r w:rsidRPr="003E7B74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0,23</w:t>
            </w:r>
          </w:p>
        </w:tc>
        <w:tc>
          <w:tcPr>
            <w:tcW w:w="1560" w:type="dxa"/>
            <w:gridSpan w:val="2"/>
            <w:vAlign w:val="center"/>
          </w:tcPr>
          <w:p w:rsidR="008B1AB0" w:rsidRDefault="008B1AB0" w:rsidP="008B1AB0">
            <w:pPr>
              <w:jc w:val="center"/>
            </w:pPr>
            <w:r w:rsidRPr="00B54376">
              <w:rPr>
                <w:rFonts w:ascii="Times New Roman" w:hAnsi="Times New Roman" w:cs="Times New Roman"/>
              </w:rPr>
              <w:t>Да</w:t>
            </w:r>
          </w:p>
        </w:tc>
      </w:tr>
      <w:tr w:rsidR="008B1AB0" w:rsidRPr="00CB2387" w:rsidTr="00130F7E">
        <w:trPr>
          <w:gridAfter w:val="1"/>
          <w:wAfter w:w="141" w:type="dxa"/>
        </w:trPr>
        <w:tc>
          <w:tcPr>
            <w:tcW w:w="1668" w:type="dxa"/>
            <w:gridSpan w:val="2"/>
            <w:vAlign w:val="center"/>
          </w:tcPr>
          <w:p w:rsidR="008B1AB0" w:rsidRPr="00B10917" w:rsidRDefault="008B1AB0" w:rsidP="008B1AB0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Нитратен азот</w:t>
            </w:r>
          </w:p>
        </w:tc>
        <w:tc>
          <w:tcPr>
            <w:tcW w:w="992" w:type="dxa"/>
            <w:gridSpan w:val="2"/>
          </w:tcPr>
          <w:p w:rsidR="008B1AB0" w:rsidRPr="00B10917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134" w:type="dxa"/>
            <w:gridSpan w:val="3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  <w:r w:rsidRPr="003E7B74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0,337</w:t>
            </w:r>
            <w:r w:rsidRPr="001D187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0,034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0,215</w:t>
            </w:r>
            <w:r w:rsidRPr="003E7B74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560" w:type="dxa"/>
            <w:gridSpan w:val="2"/>
          </w:tcPr>
          <w:p w:rsidR="008B1AB0" w:rsidRDefault="008B1AB0" w:rsidP="008B1AB0">
            <w:pPr>
              <w:jc w:val="center"/>
            </w:pPr>
            <w:r w:rsidRPr="00B54376">
              <w:rPr>
                <w:rFonts w:ascii="Times New Roman" w:hAnsi="Times New Roman" w:cs="Times New Roman"/>
              </w:rPr>
              <w:t>Да</w:t>
            </w:r>
          </w:p>
        </w:tc>
      </w:tr>
      <w:tr w:rsidR="008B1AB0" w:rsidRPr="00CB2387" w:rsidTr="00130F7E">
        <w:trPr>
          <w:gridAfter w:val="1"/>
          <w:wAfter w:w="141" w:type="dxa"/>
        </w:trPr>
        <w:tc>
          <w:tcPr>
            <w:tcW w:w="1668" w:type="dxa"/>
            <w:gridSpan w:val="2"/>
            <w:vAlign w:val="center"/>
          </w:tcPr>
          <w:p w:rsidR="008B1AB0" w:rsidRPr="00B10917" w:rsidRDefault="008B1AB0" w:rsidP="008B1AB0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Нитритен азот</w:t>
            </w:r>
          </w:p>
        </w:tc>
        <w:tc>
          <w:tcPr>
            <w:tcW w:w="992" w:type="dxa"/>
            <w:gridSpan w:val="2"/>
          </w:tcPr>
          <w:p w:rsidR="008B1AB0" w:rsidRPr="00B10917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134" w:type="dxa"/>
            <w:gridSpan w:val="3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1701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0,029</w:t>
            </w:r>
            <w:r w:rsidRPr="00BC17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&lt;0,015</w:t>
            </w: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0,036</w:t>
            </w:r>
            <w:r w:rsidRPr="00BC17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0,006</w:t>
            </w:r>
          </w:p>
        </w:tc>
        <w:tc>
          <w:tcPr>
            <w:tcW w:w="1560" w:type="dxa"/>
            <w:gridSpan w:val="2"/>
          </w:tcPr>
          <w:p w:rsidR="008B1AB0" w:rsidRPr="00665235" w:rsidRDefault="008B1AB0" w:rsidP="008B1AB0">
            <w:pPr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Да.</w:t>
            </w:r>
          </w:p>
        </w:tc>
      </w:tr>
      <w:tr w:rsidR="008B1AB0" w:rsidRPr="00CB2387" w:rsidTr="00130F7E">
        <w:trPr>
          <w:gridAfter w:val="1"/>
          <w:wAfter w:w="141" w:type="dxa"/>
        </w:trPr>
        <w:tc>
          <w:tcPr>
            <w:tcW w:w="1668" w:type="dxa"/>
            <w:gridSpan w:val="2"/>
            <w:vAlign w:val="center"/>
          </w:tcPr>
          <w:p w:rsidR="008B1AB0" w:rsidRPr="00B10917" w:rsidRDefault="008B1AB0" w:rsidP="008B1AB0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 xml:space="preserve">Желязо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общо</w:t>
            </w:r>
          </w:p>
        </w:tc>
        <w:tc>
          <w:tcPr>
            <w:tcW w:w="992" w:type="dxa"/>
            <w:gridSpan w:val="2"/>
          </w:tcPr>
          <w:p w:rsidR="008B1AB0" w:rsidRPr="00B10917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134" w:type="dxa"/>
            <w:gridSpan w:val="3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701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&lt;0,005</w:t>
            </w: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1C2C7C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&lt;0,005</w:t>
            </w: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0,0081</w:t>
            </w:r>
            <w:r w:rsidRPr="00BC17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0,0009</w:t>
            </w:r>
          </w:p>
        </w:tc>
        <w:tc>
          <w:tcPr>
            <w:tcW w:w="1560" w:type="dxa"/>
            <w:gridSpan w:val="2"/>
          </w:tcPr>
          <w:p w:rsidR="008B1AB0" w:rsidRDefault="008B1AB0" w:rsidP="008B1AB0">
            <w:pPr>
              <w:jc w:val="center"/>
            </w:pPr>
            <w:r w:rsidRPr="00B54376">
              <w:rPr>
                <w:rFonts w:ascii="Times New Roman" w:hAnsi="Times New Roman" w:cs="Times New Roman"/>
              </w:rPr>
              <w:t>Да</w:t>
            </w:r>
          </w:p>
        </w:tc>
      </w:tr>
      <w:tr w:rsidR="008B1AB0" w:rsidRPr="00CB2387" w:rsidTr="00130F7E">
        <w:trPr>
          <w:gridAfter w:val="1"/>
          <w:wAfter w:w="141" w:type="dxa"/>
        </w:trPr>
        <w:tc>
          <w:tcPr>
            <w:tcW w:w="1668" w:type="dxa"/>
            <w:gridSpan w:val="2"/>
            <w:vAlign w:val="center"/>
          </w:tcPr>
          <w:p w:rsidR="008B1AB0" w:rsidRPr="00B10917" w:rsidRDefault="008B1AB0" w:rsidP="008B1AB0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 xml:space="preserve">Манган </w:t>
            </w:r>
          </w:p>
        </w:tc>
        <w:tc>
          <w:tcPr>
            <w:tcW w:w="992" w:type="dxa"/>
            <w:gridSpan w:val="2"/>
          </w:tcPr>
          <w:p w:rsidR="008B1AB0" w:rsidRPr="00B10917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134" w:type="dxa"/>
            <w:gridSpan w:val="3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701" w:type="dxa"/>
            <w:gridSpan w:val="2"/>
            <w:vAlign w:val="center"/>
          </w:tcPr>
          <w:p w:rsidR="008B1AB0" w:rsidRPr="001C2C7C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0,0103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1559" w:type="dxa"/>
            <w:gridSpan w:val="2"/>
          </w:tcPr>
          <w:p w:rsidR="008B1AB0" w:rsidRDefault="008B1AB0" w:rsidP="008B1AB0">
            <w:pPr>
              <w:jc w:val="center"/>
            </w:pPr>
            <w:r w:rsidRPr="009258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</w:t>
            </w:r>
            <w:r w:rsidRPr="00925809">
              <w:rPr>
                <w:rFonts w:ascii="Times New Roman" w:hAnsi="Times New Roman" w:cs="Times New Roman"/>
                <w:sz w:val="20"/>
                <w:szCs w:val="20"/>
              </w:rPr>
              <w:t>0,0103</w:t>
            </w:r>
            <w:r w:rsidRPr="009258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1559" w:type="dxa"/>
            <w:gridSpan w:val="2"/>
          </w:tcPr>
          <w:p w:rsidR="008B1AB0" w:rsidRDefault="008B1AB0" w:rsidP="008B1AB0">
            <w:pPr>
              <w:jc w:val="center"/>
            </w:pPr>
            <w:r w:rsidRPr="009258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</w:t>
            </w:r>
            <w:r w:rsidRPr="00925809">
              <w:rPr>
                <w:rFonts w:ascii="Times New Roman" w:hAnsi="Times New Roman" w:cs="Times New Roman"/>
                <w:sz w:val="20"/>
                <w:szCs w:val="20"/>
              </w:rPr>
              <w:t>0,0103</w:t>
            </w:r>
            <w:r w:rsidRPr="009258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1560" w:type="dxa"/>
            <w:gridSpan w:val="2"/>
          </w:tcPr>
          <w:p w:rsidR="008B1AB0" w:rsidRDefault="008B1AB0" w:rsidP="008B1AB0">
            <w:pPr>
              <w:jc w:val="center"/>
            </w:pPr>
            <w:r w:rsidRPr="00B54376">
              <w:rPr>
                <w:rFonts w:ascii="Times New Roman" w:hAnsi="Times New Roman" w:cs="Times New Roman"/>
              </w:rPr>
              <w:t>Да</w:t>
            </w:r>
          </w:p>
        </w:tc>
      </w:tr>
      <w:tr w:rsidR="008B1AB0" w:rsidRPr="00CB2387" w:rsidTr="00130F7E">
        <w:trPr>
          <w:gridAfter w:val="1"/>
          <w:wAfter w:w="141" w:type="dxa"/>
        </w:trPr>
        <w:tc>
          <w:tcPr>
            <w:tcW w:w="1668" w:type="dxa"/>
            <w:gridSpan w:val="2"/>
            <w:vAlign w:val="center"/>
          </w:tcPr>
          <w:p w:rsidR="008B1AB0" w:rsidRPr="00B10917" w:rsidRDefault="008B1AB0" w:rsidP="008B1AB0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 xml:space="preserve">Азот 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общ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992" w:type="dxa"/>
            <w:gridSpan w:val="2"/>
          </w:tcPr>
          <w:p w:rsidR="008B1AB0" w:rsidRPr="00B10917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134" w:type="dxa"/>
            <w:gridSpan w:val="3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701" w:type="dxa"/>
            <w:gridSpan w:val="2"/>
            <w:vAlign w:val="center"/>
          </w:tcPr>
          <w:p w:rsidR="008B1AB0" w:rsidRPr="00E41266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11,94</w:t>
            </w:r>
            <w:r w:rsidRPr="00E6415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1,89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E41266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3,11</w:t>
            </w:r>
            <w:r w:rsidRPr="001D187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E4126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C2C7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3,94</w:t>
            </w:r>
            <w:r w:rsidRPr="003E7B74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0,62</w:t>
            </w:r>
          </w:p>
        </w:tc>
        <w:tc>
          <w:tcPr>
            <w:tcW w:w="1560" w:type="dxa"/>
            <w:gridSpan w:val="2"/>
          </w:tcPr>
          <w:p w:rsidR="008B1AB0" w:rsidRDefault="008B1AB0" w:rsidP="008B1AB0">
            <w:pPr>
              <w:jc w:val="center"/>
            </w:pPr>
            <w:r w:rsidRPr="00B54376">
              <w:rPr>
                <w:rFonts w:ascii="Times New Roman" w:hAnsi="Times New Roman" w:cs="Times New Roman"/>
              </w:rPr>
              <w:t>Да</w:t>
            </w:r>
          </w:p>
        </w:tc>
      </w:tr>
      <w:tr w:rsidR="008B1AB0" w:rsidRPr="00CB2387" w:rsidTr="00130F7E">
        <w:trPr>
          <w:gridAfter w:val="1"/>
          <w:wAfter w:w="141" w:type="dxa"/>
        </w:trPr>
        <w:tc>
          <w:tcPr>
            <w:tcW w:w="1668" w:type="dxa"/>
            <w:gridSpan w:val="2"/>
            <w:vAlign w:val="center"/>
          </w:tcPr>
          <w:p w:rsidR="008B1AB0" w:rsidRPr="00B10917" w:rsidRDefault="008B1AB0" w:rsidP="008B1AB0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Азот амониев</w:t>
            </w:r>
          </w:p>
        </w:tc>
        <w:tc>
          <w:tcPr>
            <w:tcW w:w="992" w:type="dxa"/>
            <w:gridSpan w:val="2"/>
          </w:tcPr>
          <w:p w:rsidR="008B1AB0" w:rsidRPr="00B10917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134" w:type="dxa"/>
            <w:gridSpan w:val="3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gridSpan w:val="2"/>
            <w:vAlign w:val="center"/>
          </w:tcPr>
          <w:p w:rsidR="008B1AB0" w:rsidRPr="0064657A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2,33</w:t>
            </w:r>
            <w:r w:rsidRPr="0064657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64657A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2,24</w:t>
            </w:r>
            <w:r w:rsidRPr="001D187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0,62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463">
              <w:rPr>
                <w:rFonts w:ascii="Times New Roman" w:hAnsi="Times New Roman" w:cs="Times New Roman"/>
                <w:sz w:val="20"/>
                <w:szCs w:val="20"/>
              </w:rPr>
              <w:t>2,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3E7B74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0,63</w:t>
            </w:r>
          </w:p>
        </w:tc>
        <w:tc>
          <w:tcPr>
            <w:tcW w:w="1560" w:type="dxa"/>
            <w:gridSpan w:val="2"/>
          </w:tcPr>
          <w:p w:rsidR="008B1AB0" w:rsidRDefault="008B1AB0" w:rsidP="008B1AB0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Не.</w:t>
            </w:r>
          </w:p>
        </w:tc>
      </w:tr>
      <w:tr w:rsidR="008B1AB0" w:rsidRPr="00CB2387" w:rsidTr="00130F7E">
        <w:trPr>
          <w:gridAfter w:val="1"/>
          <w:wAfter w:w="141" w:type="dxa"/>
        </w:trPr>
        <w:tc>
          <w:tcPr>
            <w:tcW w:w="1668" w:type="dxa"/>
            <w:gridSpan w:val="2"/>
            <w:vAlign w:val="center"/>
          </w:tcPr>
          <w:p w:rsidR="008B1AB0" w:rsidRPr="006B5463" w:rsidRDefault="008B1AB0" w:rsidP="008B1AB0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 фосфор като ф</w:t>
            </w: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 xml:space="preserve">осфати </w:t>
            </w:r>
            <w:r w:rsidRPr="006B546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PO</w:t>
            </w:r>
            <w:r w:rsidRPr="006B5463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4</w:t>
            </w:r>
          </w:p>
        </w:tc>
        <w:tc>
          <w:tcPr>
            <w:tcW w:w="992" w:type="dxa"/>
            <w:gridSpan w:val="2"/>
          </w:tcPr>
          <w:p w:rsidR="008B1AB0" w:rsidRPr="00B10917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134" w:type="dxa"/>
            <w:gridSpan w:val="3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1701" w:type="dxa"/>
            <w:gridSpan w:val="2"/>
            <w:vAlign w:val="center"/>
          </w:tcPr>
          <w:p w:rsidR="008B1AB0" w:rsidRDefault="008B1AB0" w:rsidP="008B1AB0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  <w:r w:rsidRPr="001C12B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1C12B8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559" w:type="dxa"/>
            <w:gridSpan w:val="2"/>
            <w:vAlign w:val="center"/>
          </w:tcPr>
          <w:p w:rsidR="008B1AB0" w:rsidRDefault="008B1AB0" w:rsidP="008B1AB0">
            <w:pPr>
              <w:jc w:val="center"/>
            </w:pPr>
            <w:r w:rsidRPr="006B5463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1C12B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1C12B8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6B5463" w:rsidRDefault="008B1AB0" w:rsidP="008B1AB0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05*</w:t>
            </w:r>
          </w:p>
        </w:tc>
        <w:tc>
          <w:tcPr>
            <w:tcW w:w="1560" w:type="dxa"/>
            <w:gridSpan w:val="2"/>
            <w:vAlign w:val="center"/>
          </w:tcPr>
          <w:p w:rsidR="008B1AB0" w:rsidRDefault="008B1AB0" w:rsidP="008B1AB0">
            <w:pPr>
              <w:jc w:val="center"/>
            </w:pPr>
            <w:r w:rsidRPr="00B54376">
              <w:rPr>
                <w:rFonts w:ascii="Times New Roman" w:hAnsi="Times New Roman" w:cs="Times New Roman"/>
              </w:rPr>
              <w:t>Да</w:t>
            </w:r>
          </w:p>
        </w:tc>
      </w:tr>
      <w:tr w:rsidR="008B1AB0" w:rsidRPr="00CB2387" w:rsidTr="00130F7E">
        <w:trPr>
          <w:gridAfter w:val="1"/>
          <w:wAfter w:w="141" w:type="dxa"/>
        </w:trPr>
        <w:tc>
          <w:tcPr>
            <w:tcW w:w="1668" w:type="dxa"/>
            <w:gridSpan w:val="2"/>
            <w:vAlign w:val="center"/>
          </w:tcPr>
          <w:p w:rsidR="008B1AB0" w:rsidRPr="00B10917" w:rsidRDefault="008B1AB0" w:rsidP="008B1AB0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Екстрахируеми вещества</w:t>
            </w:r>
          </w:p>
        </w:tc>
        <w:tc>
          <w:tcPr>
            <w:tcW w:w="992" w:type="dxa"/>
            <w:gridSpan w:val="2"/>
          </w:tcPr>
          <w:p w:rsidR="008B1AB0" w:rsidRPr="00B10917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134" w:type="dxa"/>
            <w:gridSpan w:val="3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3,00</w:t>
            </w:r>
          </w:p>
        </w:tc>
        <w:tc>
          <w:tcPr>
            <w:tcW w:w="1701" w:type="dxa"/>
            <w:gridSpan w:val="2"/>
            <w:vAlign w:val="center"/>
          </w:tcPr>
          <w:p w:rsidR="008B1AB0" w:rsidRPr="006B5463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1,31</w:t>
            </w:r>
            <w:r w:rsidRPr="00BC17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0,46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  <w:r w:rsidRPr="0064657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 w:rsidRPr="0064657A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1560" w:type="dxa"/>
            <w:gridSpan w:val="2"/>
            <w:vAlign w:val="center"/>
          </w:tcPr>
          <w:p w:rsidR="008B1AB0" w:rsidRDefault="008B1AB0" w:rsidP="008B1AB0">
            <w:pPr>
              <w:jc w:val="center"/>
            </w:pPr>
            <w:r w:rsidRPr="00B54376">
              <w:rPr>
                <w:rFonts w:ascii="Times New Roman" w:hAnsi="Times New Roman" w:cs="Times New Roman"/>
              </w:rPr>
              <w:t>Да</w:t>
            </w:r>
          </w:p>
        </w:tc>
      </w:tr>
      <w:tr w:rsidR="008B1AB0" w:rsidRPr="00CB2387" w:rsidTr="00130F7E">
        <w:trPr>
          <w:gridAfter w:val="1"/>
          <w:wAfter w:w="141" w:type="dxa"/>
        </w:trPr>
        <w:tc>
          <w:tcPr>
            <w:tcW w:w="1668" w:type="dxa"/>
            <w:gridSpan w:val="2"/>
            <w:vAlign w:val="center"/>
          </w:tcPr>
          <w:p w:rsidR="008B1AB0" w:rsidRPr="00B10917" w:rsidRDefault="008B1AB0" w:rsidP="008B1AB0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Кобалт</w:t>
            </w:r>
          </w:p>
        </w:tc>
        <w:tc>
          <w:tcPr>
            <w:tcW w:w="992" w:type="dxa"/>
            <w:gridSpan w:val="2"/>
          </w:tcPr>
          <w:p w:rsidR="008B1AB0" w:rsidRPr="00B10917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134" w:type="dxa"/>
            <w:gridSpan w:val="3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701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&lt;0,0098*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98*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&lt;0,0098*</w:t>
            </w:r>
          </w:p>
        </w:tc>
        <w:tc>
          <w:tcPr>
            <w:tcW w:w="1560" w:type="dxa"/>
            <w:gridSpan w:val="2"/>
            <w:vAlign w:val="center"/>
          </w:tcPr>
          <w:p w:rsidR="008B1AB0" w:rsidRDefault="008B1AB0" w:rsidP="008B1AB0">
            <w:pPr>
              <w:jc w:val="center"/>
            </w:pPr>
            <w:r w:rsidRPr="00B54376">
              <w:rPr>
                <w:rFonts w:ascii="Times New Roman" w:hAnsi="Times New Roman" w:cs="Times New Roman"/>
              </w:rPr>
              <w:t>Да</w:t>
            </w:r>
          </w:p>
        </w:tc>
      </w:tr>
      <w:tr w:rsidR="008B1AB0" w:rsidRPr="00CB2387" w:rsidTr="00130F7E">
        <w:trPr>
          <w:gridAfter w:val="1"/>
          <w:wAfter w:w="141" w:type="dxa"/>
        </w:trPr>
        <w:tc>
          <w:tcPr>
            <w:tcW w:w="1668" w:type="dxa"/>
            <w:gridSpan w:val="2"/>
            <w:vAlign w:val="center"/>
          </w:tcPr>
          <w:p w:rsidR="008B1AB0" w:rsidRPr="00B10917" w:rsidRDefault="008B1AB0" w:rsidP="008B1AB0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Цианиди (общо)</w:t>
            </w:r>
          </w:p>
        </w:tc>
        <w:tc>
          <w:tcPr>
            <w:tcW w:w="992" w:type="dxa"/>
            <w:gridSpan w:val="2"/>
          </w:tcPr>
          <w:p w:rsidR="008B1AB0" w:rsidRPr="00B10917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134" w:type="dxa"/>
            <w:gridSpan w:val="3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701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1113F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0,008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560" w:type="dxa"/>
            <w:gridSpan w:val="2"/>
            <w:vAlign w:val="center"/>
          </w:tcPr>
          <w:p w:rsidR="008B1AB0" w:rsidRDefault="008B1AB0" w:rsidP="008B1AB0">
            <w:pPr>
              <w:jc w:val="center"/>
            </w:pPr>
            <w:r w:rsidRPr="00B54376">
              <w:rPr>
                <w:rFonts w:ascii="Times New Roman" w:hAnsi="Times New Roman" w:cs="Times New Roman"/>
              </w:rPr>
              <w:t>Да</w:t>
            </w:r>
          </w:p>
        </w:tc>
      </w:tr>
      <w:tr w:rsidR="008B1AB0" w:rsidRPr="00CB2387" w:rsidTr="00130F7E">
        <w:trPr>
          <w:gridAfter w:val="1"/>
          <w:wAfter w:w="141" w:type="dxa"/>
        </w:trPr>
        <w:tc>
          <w:tcPr>
            <w:tcW w:w="1668" w:type="dxa"/>
            <w:gridSpan w:val="2"/>
            <w:vAlign w:val="center"/>
          </w:tcPr>
          <w:p w:rsidR="008B1AB0" w:rsidRPr="00B10917" w:rsidRDefault="008B1AB0" w:rsidP="008B1AB0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Цианиди (свободни)</w:t>
            </w:r>
          </w:p>
        </w:tc>
        <w:tc>
          <w:tcPr>
            <w:tcW w:w="992" w:type="dxa"/>
            <w:gridSpan w:val="2"/>
          </w:tcPr>
          <w:p w:rsidR="008B1AB0" w:rsidRPr="00B10917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134" w:type="dxa"/>
            <w:gridSpan w:val="3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1701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1113F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&lt;0,002*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&lt;0,002*</w:t>
            </w:r>
          </w:p>
        </w:tc>
        <w:tc>
          <w:tcPr>
            <w:tcW w:w="1560" w:type="dxa"/>
            <w:gridSpan w:val="2"/>
            <w:vAlign w:val="center"/>
          </w:tcPr>
          <w:p w:rsidR="008B1AB0" w:rsidRDefault="008B1AB0" w:rsidP="008B1AB0">
            <w:pPr>
              <w:jc w:val="center"/>
            </w:pPr>
            <w:r w:rsidRPr="00B54376">
              <w:rPr>
                <w:rFonts w:ascii="Times New Roman" w:hAnsi="Times New Roman" w:cs="Times New Roman"/>
              </w:rPr>
              <w:t>Да</w:t>
            </w:r>
          </w:p>
        </w:tc>
      </w:tr>
      <w:tr w:rsidR="008B1AB0" w:rsidRPr="00CB2387" w:rsidTr="00130F7E">
        <w:trPr>
          <w:gridAfter w:val="1"/>
          <w:wAfter w:w="141" w:type="dxa"/>
        </w:trPr>
        <w:tc>
          <w:tcPr>
            <w:tcW w:w="1668" w:type="dxa"/>
            <w:gridSpan w:val="2"/>
            <w:vAlign w:val="center"/>
          </w:tcPr>
          <w:p w:rsidR="008B1AB0" w:rsidRPr="00B10917" w:rsidRDefault="008B1AB0" w:rsidP="008B1AB0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Феноли(лет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ви</w:t>
            </w:r>
          </w:p>
        </w:tc>
        <w:tc>
          <w:tcPr>
            <w:tcW w:w="992" w:type="dxa"/>
            <w:gridSpan w:val="2"/>
          </w:tcPr>
          <w:p w:rsidR="008B1AB0" w:rsidRPr="00B10917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134" w:type="dxa"/>
            <w:gridSpan w:val="3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1701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,004</w:t>
            </w:r>
            <w:r w:rsidRPr="00E6415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&lt;0,002*</w:t>
            </w:r>
          </w:p>
        </w:tc>
        <w:tc>
          <w:tcPr>
            <w:tcW w:w="1559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&lt;0,002*</w:t>
            </w:r>
          </w:p>
        </w:tc>
        <w:tc>
          <w:tcPr>
            <w:tcW w:w="1560" w:type="dxa"/>
            <w:gridSpan w:val="2"/>
            <w:vAlign w:val="center"/>
          </w:tcPr>
          <w:p w:rsidR="008B1AB0" w:rsidRDefault="008B1AB0" w:rsidP="008B1AB0">
            <w:pPr>
              <w:jc w:val="center"/>
            </w:pPr>
            <w:r w:rsidRPr="00B54376">
              <w:rPr>
                <w:rFonts w:ascii="Times New Roman" w:hAnsi="Times New Roman" w:cs="Times New Roman"/>
              </w:rPr>
              <w:t>Да</w:t>
            </w:r>
          </w:p>
        </w:tc>
      </w:tr>
      <w:tr w:rsidR="008B1AB0" w:rsidRPr="00CB2387" w:rsidTr="00130F7E">
        <w:trPr>
          <w:gridAfter w:val="1"/>
          <w:wAfter w:w="141" w:type="dxa"/>
        </w:trPr>
        <w:tc>
          <w:tcPr>
            <w:tcW w:w="1668" w:type="dxa"/>
            <w:gridSpan w:val="2"/>
            <w:vAlign w:val="center"/>
          </w:tcPr>
          <w:p w:rsidR="008B1AB0" w:rsidRPr="00B10917" w:rsidRDefault="008B1AB0" w:rsidP="008B1AB0">
            <w:pPr>
              <w:tabs>
                <w:tab w:val="left" w:pos="7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</w:rPr>
              <w:t>АОХ</w:t>
            </w:r>
          </w:p>
        </w:tc>
        <w:tc>
          <w:tcPr>
            <w:tcW w:w="992" w:type="dxa"/>
            <w:gridSpan w:val="2"/>
          </w:tcPr>
          <w:p w:rsidR="008B1AB0" w:rsidRPr="00B10917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mg/dm</w:t>
            </w:r>
            <w:r w:rsidRPr="00B1091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134" w:type="dxa"/>
            <w:gridSpan w:val="3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4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701" w:type="dxa"/>
            <w:gridSpan w:val="2"/>
            <w:vAlign w:val="center"/>
          </w:tcPr>
          <w:p w:rsidR="008B1AB0" w:rsidRPr="003E7B74" w:rsidRDefault="008B1AB0" w:rsidP="008B1AB0">
            <w:pPr>
              <w:tabs>
                <w:tab w:val="left" w:pos="73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  <w:r w:rsidRPr="001113F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1559" w:type="dxa"/>
            <w:gridSpan w:val="2"/>
          </w:tcPr>
          <w:p w:rsidR="008B1AB0" w:rsidRDefault="008B1AB0" w:rsidP="008B1AB0">
            <w:pPr>
              <w:jc w:val="center"/>
            </w:pPr>
            <w:r w:rsidRPr="00116ADF">
              <w:rPr>
                <w:rFonts w:ascii="Times New Roman" w:hAnsi="Times New Roman" w:cs="Times New Roman"/>
                <w:sz w:val="20"/>
                <w:szCs w:val="20"/>
              </w:rPr>
              <w:t>&lt;0,05*</w:t>
            </w:r>
          </w:p>
        </w:tc>
        <w:tc>
          <w:tcPr>
            <w:tcW w:w="1559" w:type="dxa"/>
            <w:gridSpan w:val="2"/>
          </w:tcPr>
          <w:p w:rsidR="008B1AB0" w:rsidRDefault="008B1AB0" w:rsidP="008B1AB0">
            <w:pPr>
              <w:jc w:val="center"/>
            </w:pPr>
            <w:r w:rsidRPr="00116ADF">
              <w:rPr>
                <w:rFonts w:ascii="Times New Roman" w:hAnsi="Times New Roman" w:cs="Times New Roman"/>
                <w:sz w:val="20"/>
                <w:szCs w:val="20"/>
              </w:rPr>
              <w:t>&lt;0,05*</w:t>
            </w:r>
          </w:p>
        </w:tc>
        <w:tc>
          <w:tcPr>
            <w:tcW w:w="1560" w:type="dxa"/>
            <w:gridSpan w:val="2"/>
            <w:vAlign w:val="center"/>
          </w:tcPr>
          <w:p w:rsidR="008B1AB0" w:rsidRDefault="008B1AB0" w:rsidP="008B1AB0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Да</w:t>
            </w:r>
          </w:p>
        </w:tc>
      </w:tr>
    </w:tbl>
    <w:p w:rsidR="003E7B74" w:rsidRPr="00BA7D16" w:rsidRDefault="001C3CC7" w:rsidP="003E7B74">
      <w:pPr>
        <w:pStyle w:val="BodyTextIndent3"/>
        <w:spacing w:after="0" w:line="240" w:lineRule="auto"/>
        <w:ind w:left="709"/>
        <w:rPr>
          <w:rFonts w:ascii="Times New Roman" w:hAnsi="Times New Roman" w:cs="Times New Roman"/>
          <w:noProof/>
          <w:sz w:val="22"/>
          <w:szCs w:val="22"/>
        </w:rPr>
      </w:pPr>
      <w:r>
        <w:rPr>
          <w:rFonts w:ascii="Times New Roman" w:hAnsi="Times New Roman" w:cs="Times New Roman"/>
          <w:noProof/>
          <w:sz w:val="24"/>
          <w:szCs w:val="24"/>
        </w:rPr>
        <w:br w:type="textWrapping" w:clear="all"/>
      </w:r>
      <w:r w:rsidR="003E7B74" w:rsidRPr="00BA7D16">
        <w:rPr>
          <w:rFonts w:ascii="Times New Roman" w:hAnsi="Times New Roman" w:cs="Times New Roman"/>
          <w:noProof/>
          <w:sz w:val="22"/>
          <w:szCs w:val="22"/>
        </w:rPr>
        <w:t>* граница на количествено определяне</w:t>
      </w:r>
    </w:p>
    <w:p w:rsidR="00BA7D16" w:rsidRDefault="00BA7D16" w:rsidP="003E7B74">
      <w:pPr>
        <w:pStyle w:val="BodyTextIndent3"/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:rsidR="00300813" w:rsidRDefault="00300813" w:rsidP="003E7B74">
      <w:pPr>
        <w:pStyle w:val="BodyTextIndent3"/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:rsidR="00DA489C" w:rsidRDefault="00DA489C" w:rsidP="003E7B74">
      <w:pPr>
        <w:pStyle w:val="BodyTextIndent3"/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</w:rPr>
      </w:pPr>
    </w:p>
    <w:p w:rsidR="007A4684" w:rsidRPr="006E604F" w:rsidRDefault="00BC253E" w:rsidP="003935F4">
      <w:pPr>
        <w:spacing w:after="0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Т</w:t>
      </w:r>
      <w:r w:rsidR="004B0F4E">
        <w:rPr>
          <w:rFonts w:ascii="Times New Roman" w:hAnsi="Times New Roman" w:cs="Times New Roman"/>
          <w:b/>
          <w:sz w:val="24"/>
          <w:szCs w:val="24"/>
          <w:u w:val="single"/>
        </w:rPr>
        <w:t>аблица 5</w:t>
      </w:r>
      <w:r w:rsidR="00CB2387" w:rsidRPr="00242F5E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CB2387" w:rsidRPr="006E604F">
        <w:rPr>
          <w:rFonts w:ascii="Times New Roman" w:hAnsi="Times New Roman" w:cs="Times New Roman"/>
          <w:b/>
          <w:sz w:val="24"/>
          <w:szCs w:val="24"/>
        </w:rPr>
        <w:t xml:space="preserve"> Оползотворяване и обез</w:t>
      </w:r>
      <w:r w:rsidR="00981F8B" w:rsidRPr="006E604F">
        <w:rPr>
          <w:rFonts w:ascii="Times New Roman" w:hAnsi="Times New Roman" w:cs="Times New Roman"/>
          <w:b/>
          <w:sz w:val="24"/>
          <w:szCs w:val="24"/>
        </w:rPr>
        <w:t>вреж</w:t>
      </w:r>
      <w:r w:rsidR="00CB2387" w:rsidRPr="006E604F">
        <w:rPr>
          <w:rFonts w:ascii="Times New Roman" w:hAnsi="Times New Roman" w:cs="Times New Roman"/>
          <w:b/>
          <w:sz w:val="24"/>
          <w:szCs w:val="24"/>
        </w:rPr>
        <w:t>дане на отпадъци.</w:t>
      </w:r>
    </w:p>
    <w:tbl>
      <w:tblPr>
        <w:tblStyle w:val="TableGrid"/>
        <w:tblW w:w="10206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2835"/>
        <w:gridCol w:w="993"/>
        <w:gridCol w:w="1559"/>
        <w:gridCol w:w="1559"/>
        <w:gridCol w:w="3260"/>
      </w:tblGrid>
      <w:tr w:rsidR="00866841" w:rsidRPr="00981F8B" w:rsidTr="00D03C54"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866841" w:rsidRPr="00866841" w:rsidRDefault="00866841" w:rsidP="003935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866841">
              <w:rPr>
                <w:rFonts w:ascii="Times New Roman" w:hAnsi="Times New Roman" w:cs="Times New Roman"/>
                <w:b/>
                <w:sz w:val="20"/>
                <w:szCs w:val="20"/>
                <w:lang w:eastAsia="pl-PL"/>
              </w:rPr>
              <w:t>Отпадък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866841" w:rsidRPr="00866841" w:rsidRDefault="00866841" w:rsidP="003935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866841">
              <w:rPr>
                <w:rFonts w:ascii="Times New Roman" w:hAnsi="Times New Roman" w:cs="Times New Roman"/>
                <w:b/>
                <w:sz w:val="20"/>
                <w:szCs w:val="20"/>
                <w:lang w:eastAsia="pl-PL"/>
              </w:rPr>
              <w:t>Код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866841" w:rsidRPr="00866841" w:rsidRDefault="00866841" w:rsidP="003935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866841">
              <w:rPr>
                <w:rFonts w:ascii="Times New Roman" w:hAnsi="Times New Roman" w:cs="Times New Roman"/>
                <w:b/>
                <w:sz w:val="20"/>
                <w:szCs w:val="20"/>
                <w:lang w:eastAsia="pl-PL"/>
              </w:rPr>
              <w:t>Оползотво-ряване на площадката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866841" w:rsidRPr="00866841" w:rsidRDefault="00866841" w:rsidP="003935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866841">
              <w:rPr>
                <w:rFonts w:ascii="Times New Roman" w:hAnsi="Times New Roman" w:cs="Times New Roman"/>
                <w:b/>
                <w:sz w:val="20"/>
                <w:szCs w:val="20"/>
                <w:lang w:eastAsia="pl-PL"/>
              </w:rPr>
              <w:t>Обезвреждане на площадката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:rsidR="00866841" w:rsidRPr="00866841" w:rsidRDefault="00866841" w:rsidP="006F67B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866841">
              <w:rPr>
                <w:rFonts w:ascii="Times New Roman" w:hAnsi="Times New Roman" w:cs="Times New Roman"/>
                <w:b/>
                <w:sz w:val="20"/>
                <w:szCs w:val="20"/>
                <w:lang w:eastAsia="pl-PL"/>
              </w:rPr>
              <w:t>Име на фирма извършваща операцията по оползотворяване /обезвреждане</w:t>
            </w:r>
          </w:p>
        </w:tc>
      </w:tr>
      <w:tr w:rsidR="006F67B4" w:rsidRPr="00981F8B" w:rsidTr="00D03C54">
        <w:tc>
          <w:tcPr>
            <w:tcW w:w="2835" w:type="dxa"/>
            <w:shd w:val="clear" w:color="auto" w:fill="auto"/>
            <w:vAlign w:val="center"/>
          </w:tcPr>
          <w:p w:rsidR="006F67B4" w:rsidRPr="006F67B4" w:rsidRDefault="006F67B4" w:rsidP="00E52A1D">
            <w:pPr>
              <w:spacing w:before="100" w:beforeAutospacing="1" w:after="100" w:afterAutospacing="1" w:line="245" w:lineRule="atLeast"/>
              <w:textAlignment w:val="center"/>
              <w:rPr>
                <w:rFonts w:ascii="Times New Roman" w:eastAsia="Times New Roman" w:hAnsi="Times New Roman" w:cs="Times New Roman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Отпадъци от корк и дървесни кори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67B4" w:rsidRPr="00B5329C" w:rsidRDefault="006F67B4" w:rsidP="006F67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03</w:t>
            </w:r>
            <w:r w:rsidRPr="00B5329C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 xml:space="preserve"> 01 0</w:t>
            </w:r>
            <w: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F67B4" w:rsidRPr="00866841" w:rsidRDefault="006F67B4" w:rsidP="003935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F67B4" w:rsidRPr="0068047B" w:rsidRDefault="006F67B4" w:rsidP="00B5329C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депониране</w:t>
            </w:r>
          </w:p>
          <w:p w:rsidR="006F67B4" w:rsidRPr="00866841" w:rsidRDefault="006F67B4" w:rsidP="00B5329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1,960</w:t>
            </w: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68047B">
              <w:rPr>
                <w:rFonts w:ascii="Times New Roman" w:hAnsi="Times New Roman" w:cs="Times New Roman"/>
                <w:sz w:val="20"/>
                <w:szCs w:val="20"/>
                <w:lang w:val="en-US" w:eastAsia="pl-PL"/>
              </w:rPr>
              <w:t>t/y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6F67B4" w:rsidRPr="0068047B" w:rsidRDefault="006F67B4" w:rsidP="006F67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Общинско предприятие “Регионално депо Разлог</w:t>
            </w:r>
          </w:p>
        </w:tc>
      </w:tr>
      <w:tr w:rsidR="006F67B4" w:rsidRPr="0068047B" w:rsidTr="00D03C54">
        <w:tc>
          <w:tcPr>
            <w:tcW w:w="2835" w:type="dxa"/>
            <w:vAlign w:val="center"/>
          </w:tcPr>
          <w:p w:rsidR="006F67B4" w:rsidRPr="00630806" w:rsidRDefault="006F67B4" w:rsidP="006F67B4">
            <w:pP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О</w:t>
            </w:r>
            <w:r w:rsidRPr="00630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 xml:space="preserve">тпадъци,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>от смесени материали/импрегниран текстил,еластоел,пластомер/</w:t>
            </w:r>
          </w:p>
        </w:tc>
        <w:tc>
          <w:tcPr>
            <w:tcW w:w="993" w:type="dxa"/>
            <w:vAlign w:val="center"/>
          </w:tcPr>
          <w:p w:rsidR="006F67B4" w:rsidRPr="0068047B" w:rsidRDefault="006F67B4" w:rsidP="00E52A1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04 02 09</w:t>
            </w:r>
          </w:p>
        </w:tc>
        <w:tc>
          <w:tcPr>
            <w:tcW w:w="1559" w:type="dxa"/>
          </w:tcPr>
          <w:p w:rsidR="006F67B4" w:rsidRPr="0068047B" w:rsidRDefault="006F67B4" w:rsidP="00E52A1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</w:tcPr>
          <w:p w:rsidR="006F67B4" w:rsidRPr="0068047B" w:rsidRDefault="006F67B4" w:rsidP="00E52A1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депониране</w:t>
            </w:r>
          </w:p>
          <w:p w:rsidR="006F67B4" w:rsidRPr="0068047B" w:rsidRDefault="006F67B4" w:rsidP="00E52A1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6,380</w:t>
            </w: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68047B">
              <w:rPr>
                <w:rFonts w:ascii="Times New Roman" w:hAnsi="Times New Roman" w:cs="Times New Roman"/>
                <w:sz w:val="20"/>
                <w:szCs w:val="20"/>
                <w:lang w:val="en-US" w:eastAsia="pl-PL"/>
              </w:rPr>
              <w:t>t/y</w:t>
            </w:r>
          </w:p>
        </w:tc>
        <w:tc>
          <w:tcPr>
            <w:tcW w:w="3260" w:type="dxa"/>
            <w:vAlign w:val="center"/>
          </w:tcPr>
          <w:p w:rsidR="006F67B4" w:rsidRPr="0068047B" w:rsidRDefault="006F67B4" w:rsidP="006F67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Общинско предприятие “Регионално депо Разлог</w:t>
            </w:r>
          </w:p>
        </w:tc>
      </w:tr>
      <w:tr w:rsidR="00630806" w:rsidRPr="0068047B" w:rsidTr="00D03C54">
        <w:tc>
          <w:tcPr>
            <w:tcW w:w="2835" w:type="dxa"/>
            <w:vAlign w:val="center"/>
          </w:tcPr>
          <w:p w:rsidR="00630806" w:rsidRPr="0068047B" w:rsidRDefault="00630806" w:rsidP="00E52A1D">
            <w:pP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Отпадъци, неупоменат</w:t>
            </w:r>
            <w: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и</w:t>
            </w: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 xml:space="preserve"> другаде</w:t>
            </w:r>
          </w:p>
        </w:tc>
        <w:tc>
          <w:tcPr>
            <w:tcW w:w="993" w:type="dxa"/>
            <w:vAlign w:val="center"/>
          </w:tcPr>
          <w:p w:rsidR="00630806" w:rsidRPr="0068047B" w:rsidRDefault="00630806" w:rsidP="00E52A1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04 02 99</w:t>
            </w:r>
          </w:p>
        </w:tc>
        <w:tc>
          <w:tcPr>
            <w:tcW w:w="1559" w:type="dxa"/>
          </w:tcPr>
          <w:p w:rsidR="00630806" w:rsidRPr="0068047B" w:rsidRDefault="00630806" w:rsidP="00E52A1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</w:tcPr>
          <w:p w:rsidR="00630806" w:rsidRPr="0068047B" w:rsidRDefault="00630806" w:rsidP="00E52A1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депониране</w:t>
            </w:r>
          </w:p>
          <w:p w:rsidR="00630806" w:rsidRPr="0068047B" w:rsidRDefault="00630806" w:rsidP="006F67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0,</w:t>
            </w:r>
            <w:r w:rsidR="006F67B4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580</w:t>
            </w: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68047B">
              <w:rPr>
                <w:rFonts w:ascii="Times New Roman" w:hAnsi="Times New Roman" w:cs="Times New Roman"/>
                <w:sz w:val="20"/>
                <w:szCs w:val="20"/>
                <w:lang w:val="en-US" w:eastAsia="pl-PL"/>
              </w:rPr>
              <w:t>t/y</w:t>
            </w:r>
          </w:p>
        </w:tc>
        <w:tc>
          <w:tcPr>
            <w:tcW w:w="3260" w:type="dxa"/>
            <w:vAlign w:val="center"/>
          </w:tcPr>
          <w:p w:rsidR="00630806" w:rsidRPr="0068047B" w:rsidRDefault="00630806" w:rsidP="00E52A1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Общинско предприятие “Регионално депо Разлог</w:t>
            </w:r>
          </w:p>
        </w:tc>
      </w:tr>
      <w:tr w:rsidR="00630806" w:rsidRPr="0068047B" w:rsidTr="00D03C54">
        <w:tc>
          <w:tcPr>
            <w:tcW w:w="2835" w:type="dxa"/>
            <w:vAlign w:val="center"/>
          </w:tcPr>
          <w:p w:rsidR="00630806" w:rsidRPr="0068047B" w:rsidRDefault="00630806" w:rsidP="00E52A1D">
            <w:pP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 xml:space="preserve">Смес от бетон, тухли, керамиди, плочки и </w:t>
            </w: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lastRenderedPageBreak/>
              <w:t>керамични изделия, различни от упоменатите в 17 01 06</w:t>
            </w:r>
          </w:p>
        </w:tc>
        <w:tc>
          <w:tcPr>
            <w:tcW w:w="993" w:type="dxa"/>
            <w:vAlign w:val="center"/>
          </w:tcPr>
          <w:p w:rsidR="00630806" w:rsidRPr="0068047B" w:rsidRDefault="00630806" w:rsidP="00E52A1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lastRenderedPageBreak/>
              <w:t>17 01 07</w:t>
            </w:r>
          </w:p>
        </w:tc>
        <w:tc>
          <w:tcPr>
            <w:tcW w:w="1559" w:type="dxa"/>
          </w:tcPr>
          <w:p w:rsidR="00630806" w:rsidRPr="0068047B" w:rsidRDefault="00630806" w:rsidP="00E52A1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  <w:vAlign w:val="center"/>
          </w:tcPr>
          <w:p w:rsidR="00630806" w:rsidRPr="0068047B" w:rsidRDefault="00630806" w:rsidP="00E52A1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депониране</w:t>
            </w:r>
          </w:p>
          <w:p w:rsidR="00630806" w:rsidRPr="0068047B" w:rsidRDefault="006F67B4" w:rsidP="00E52A1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1,180</w:t>
            </w:r>
            <w:r w:rsidR="00630806"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="00630806" w:rsidRPr="0068047B">
              <w:rPr>
                <w:rFonts w:ascii="Times New Roman" w:hAnsi="Times New Roman" w:cs="Times New Roman"/>
                <w:sz w:val="20"/>
                <w:szCs w:val="20"/>
                <w:lang w:val="en-US" w:eastAsia="pl-PL"/>
              </w:rPr>
              <w:t>t/y</w:t>
            </w:r>
          </w:p>
        </w:tc>
        <w:tc>
          <w:tcPr>
            <w:tcW w:w="3260" w:type="dxa"/>
            <w:vAlign w:val="center"/>
          </w:tcPr>
          <w:p w:rsidR="00630806" w:rsidRPr="0068047B" w:rsidRDefault="00630806" w:rsidP="00E52A1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Общинско предприятие “Регионално депо Разлог</w:t>
            </w:r>
          </w:p>
        </w:tc>
      </w:tr>
      <w:tr w:rsidR="00630806" w:rsidRPr="0068047B" w:rsidTr="00D03C54">
        <w:tc>
          <w:tcPr>
            <w:tcW w:w="2835" w:type="dxa"/>
            <w:vAlign w:val="center"/>
          </w:tcPr>
          <w:p w:rsidR="00630806" w:rsidRPr="0068047B" w:rsidRDefault="006F67B4" w:rsidP="00E52A1D">
            <w:pP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Асфалтови смеси, различни от упоменатите в 17 03 01</w:t>
            </w:r>
          </w:p>
        </w:tc>
        <w:tc>
          <w:tcPr>
            <w:tcW w:w="993" w:type="dxa"/>
            <w:vAlign w:val="center"/>
          </w:tcPr>
          <w:p w:rsidR="00630806" w:rsidRPr="0068047B" w:rsidRDefault="006F67B4" w:rsidP="00E52A1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17 03</w:t>
            </w:r>
            <w:r w:rsidR="00630806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 xml:space="preserve"> 0</w:t>
            </w:r>
            <w: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559" w:type="dxa"/>
          </w:tcPr>
          <w:p w:rsidR="00630806" w:rsidRPr="0068047B" w:rsidRDefault="00630806" w:rsidP="00E52A1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  <w:vAlign w:val="center"/>
          </w:tcPr>
          <w:p w:rsidR="00630806" w:rsidRPr="0068047B" w:rsidRDefault="00630806" w:rsidP="00E52A1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депониране</w:t>
            </w:r>
          </w:p>
          <w:p w:rsidR="00630806" w:rsidRPr="0068047B" w:rsidRDefault="006F67B4" w:rsidP="006F67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194,220</w:t>
            </w:r>
            <w:r w:rsidR="00630806"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="00630806" w:rsidRPr="0068047B">
              <w:rPr>
                <w:rFonts w:ascii="Times New Roman" w:hAnsi="Times New Roman" w:cs="Times New Roman"/>
                <w:sz w:val="20"/>
                <w:szCs w:val="20"/>
                <w:lang w:val="en-US" w:eastAsia="pl-PL"/>
              </w:rPr>
              <w:t>t/y</w:t>
            </w:r>
          </w:p>
        </w:tc>
        <w:tc>
          <w:tcPr>
            <w:tcW w:w="3260" w:type="dxa"/>
            <w:vAlign w:val="center"/>
          </w:tcPr>
          <w:p w:rsidR="00630806" w:rsidRPr="0068047B" w:rsidRDefault="00630806" w:rsidP="00E52A1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6F67B4" w:rsidRPr="0068047B" w:rsidTr="00D03C54">
        <w:tc>
          <w:tcPr>
            <w:tcW w:w="2835" w:type="dxa"/>
            <w:vAlign w:val="center"/>
          </w:tcPr>
          <w:p w:rsidR="006F67B4" w:rsidRDefault="006F67B4" w:rsidP="00E52A1D">
            <w:pP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Драгажна маса, различна от упоменатата в 17 05 05</w:t>
            </w:r>
          </w:p>
        </w:tc>
        <w:tc>
          <w:tcPr>
            <w:tcW w:w="993" w:type="dxa"/>
            <w:vAlign w:val="center"/>
          </w:tcPr>
          <w:p w:rsidR="006F67B4" w:rsidRDefault="006F67B4" w:rsidP="00E52A1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17 05 06</w:t>
            </w:r>
          </w:p>
        </w:tc>
        <w:tc>
          <w:tcPr>
            <w:tcW w:w="1559" w:type="dxa"/>
          </w:tcPr>
          <w:p w:rsidR="00D03C54" w:rsidRDefault="00D03C54" w:rsidP="00D03C5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 xml:space="preserve">запръстяване </w:t>
            </w:r>
          </w:p>
          <w:p w:rsidR="006F67B4" w:rsidRPr="0068047B" w:rsidRDefault="00D03C54" w:rsidP="00D03C5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573,880</w:t>
            </w: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68047B">
              <w:rPr>
                <w:rFonts w:ascii="Times New Roman" w:hAnsi="Times New Roman" w:cs="Times New Roman"/>
                <w:sz w:val="20"/>
                <w:szCs w:val="20"/>
                <w:lang w:val="en-US" w:eastAsia="pl-PL"/>
              </w:rPr>
              <w:t>t/y</w:t>
            </w:r>
          </w:p>
        </w:tc>
        <w:tc>
          <w:tcPr>
            <w:tcW w:w="1559" w:type="dxa"/>
            <w:vAlign w:val="center"/>
          </w:tcPr>
          <w:p w:rsidR="006F67B4" w:rsidRPr="0068047B" w:rsidRDefault="006F67B4" w:rsidP="00E52A1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60" w:type="dxa"/>
            <w:vAlign w:val="center"/>
          </w:tcPr>
          <w:p w:rsidR="006F67B4" w:rsidRPr="0068047B" w:rsidRDefault="006F67B4" w:rsidP="006F67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Общинско предприятие “Регионално депо Разлог</w:t>
            </w:r>
          </w:p>
        </w:tc>
      </w:tr>
      <w:tr w:rsidR="006F67B4" w:rsidRPr="0068047B" w:rsidTr="00D03C54">
        <w:tc>
          <w:tcPr>
            <w:tcW w:w="2835" w:type="dxa"/>
            <w:vAlign w:val="center"/>
          </w:tcPr>
          <w:p w:rsidR="006F67B4" w:rsidRPr="0068047B" w:rsidRDefault="006F67B4" w:rsidP="00E52A1D">
            <w:pP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Смесени отпадъци от строителство и събаряне, различни от 17 09 01, 17 09 02, 17 09 03</w:t>
            </w:r>
          </w:p>
        </w:tc>
        <w:tc>
          <w:tcPr>
            <w:tcW w:w="993" w:type="dxa"/>
            <w:vAlign w:val="center"/>
          </w:tcPr>
          <w:p w:rsidR="006F67B4" w:rsidRPr="0068047B" w:rsidRDefault="006F67B4" w:rsidP="00E52A1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17 09 04</w:t>
            </w:r>
          </w:p>
        </w:tc>
        <w:tc>
          <w:tcPr>
            <w:tcW w:w="1559" w:type="dxa"/>
          </w:tcPr>
          <w:p w:rsidR="006F67B4" w:rsidRPr="0068047B" w:rsidRDefault="006F67B4" w:rsidP="00E52A1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</w:p>
          <w:p w:rsidR="006F67B4" w:rsidRPr="0068047B" w:rsidRDefault="006F67B4" w:rsidP="00E52A1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559" w:type="dxa"/>
          </w:tcPr>
          <w:p w:rsidR="006F67B4" w:rsidRPr="0068047B" w:rsidRDefault="006F67B4" w:rsidP="00E52A1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</w:p>
          <w:p w:rsidR="006F67B4" w:rsidRPr="0068047B" w:rsidRDefault="006F67B4" w:rsidP="00E52A1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депониране</w:t>
            </w:r>
          </w:p>
          <w:p w:rsidR="006F67B4" w:rsidRPr="0068047B" w:rsidRDefault="006F67B4" w:rsidP="00E52A1D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233,290</w:t>
            </w: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68047B">
              <w:rPr>
                <w:rFonts w:ascii="Times New Roman" w:hAnsi="Times New Roman" w:cs="Times New Roman"/>
                <w:sz w:val="20"/>
                <w:szCs w:val="20"/>
                <w:lang w:val="en-US" w:eastAsia="pl-PL"/>
              </w:rPr>
              <w:t>t/y</w:t>
            </w:r>
          </w:p>
        </w:tc>
        <w:tc>
          <w:tcPr>
            <w:tcW w:w="3260" w:type="dxa"/>
            <w:vAlign w:val="center"/>
          </w:tcPr>
          <w:p w:rsidR="006F67B4" w:rsidRPr="0068047B" w:rsidRDefault="006F67B4" w:rsidP="00E52A1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Общинско предприятие “Регионално депо Разлог</w:t>
            </w:r>
          </w:p>
        </w:tc>
      </w:tr>
      <w:tr w:rsidR="006F67B4" w:rsidRPr="0068047B" w:rsidTr="00D03C54">
        <w:tc>
          <w:tcPr>
            <w:tcW w:w="2835" w:type="dxa"/>
            <w:vAlign w:val="center"/>
          </w:tcPr>
          <w:p w:rsidR="006F67B4" w:rsidRPr="0068047B" w:rsidRDefault="006F67B4" w:rsidP="00E52A1D">
            <w:pP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Нестандартен компост</w:t>
            </w:r>
          </w:p>
        </w:tc>
        <w:tc>
          <w:tcPr>
            <w:tcW w:w="993" w:type="dxa"/>
            <w:vAlign w:val="center"/>
          </w:tcPr>
          <w:p w:rsidR="006F67B4" w:rsidRPr="0068047B" w:rsidRDefault="006F67B4" w:rsidP="00E52A1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19 05 03</w:t>
            </w:r>
          </w:p>
        </w:tc>
        <w:tc>
          <w:tcPr>
            <w:tcW w:w="1559" w:type="dxa"/>
          </w:tcPr>
          <w:p w:rsidR="006F67B4" w:rsidRPr="0068047B" w:rsidRDefault="006F67B4" w:rsidP="00E52A1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</w:tcPr>
          <w:p w:rsidR="006F67B4" w:rsidRPr="0068047B" w:rsidRDefault="006F67B4" w:rsidP="006F67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депониране</w:t>
            </w:r>
          </w:p>
          <w:p w:rsidR="006F67B4" w:rsidRPr="0068047B" w:rsidRDefault="006F67B4" w:rsidP="006F67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0,760</w:t>
            </w: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68047B">
              <w:rPr>
                <w:rFonts w:ascii="Times New Roman" w:hAnsi="Times New Roman" w:cs="Times New Roman"/>
                <w:sz w:val="20"/>
                <w:szCs w:val="20"/>
                <w:lang w:val="en-US" w:eastAsia="pl-PL"/>
              </w:rPr>
              <w:t>t/y</w:t>
            </w:r>
          </w:p>
        </w:tc>
        <w:tc>
          <w:tcPr>
            <w:tcW w:w="3260" w:type="dxa"/>
            <w:vAlign w:val="center"/>
          </w:tcPr>
          <w:p w:rsidR="006F67B4" w:rsidRPr="0068047B" w:rsidRDefault="006F67B4" w:rsidP="00E52A1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Общинско предприятие “Регионално депо Разлог</w:t>
            </w:r>
          </w:p>
        </w:tc>
      </w:tr>
      <w:tr w:rsidR="006F67B4" w:rsidRPr="0068047B" w:rsidTr="00D03C54">
        <w:tc>
          <w:tcPr>
            <w:tcW w:w="2835" w:type="dxa"/>
            <w:vAlign w:val="center"/>
          </w:tcPr>
          <w:p w:rsidR="006F67B4" w:rsidRPr="0068047B" w:rsidRDefault="006F67B4" w:rsidP="00E52A1D">
            <w:pP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Отпадъци от решетки и сита</w:t>
            </w:r>
          </w:p>
        </w:tc>
        <w:tc>
          <w:tcPr>
            <w:tcW w:w="993" w:type="dxa"/>
            <w:vAlign w:val="center"/>
          </w:tcPr>
          <w:p w:rsidR="006F67B4" w:rsidRPr="0068047B" w:rsidRDefault="006F67B4" w:rsidP="00E52A1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19 08 01</w:t>
            </w:r>
          </w:p>
        </w:tc>
        <w:tc>
          <w:tcPr>
            <w:tcW w:w="1559" w:type="dxa"/>
          </w:tcPr>
          <w:p w:rsidR="006F67B4" w:rsidRPr="0068047B" w:rsidRDefault="006F67B4" w:rsidP="00E52A1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</w:tcPr>
          <w:p w:rsidR="006F67B4" w:rsidRPr="0068047B" w:rsidRDefault="006F67B4" w:rsidP="00E52A1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депониране</w:t>
            </w:r>
          </w:p>
          <w:p w:rsidR="006F67B4" w:rsidRPr="0068047B" w:rsidRDefault="006F67B4" w:rsidP="00E52A1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8,560</w:t>
            </w: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68047B">
              <w:rPr>
                <w:rFonts w:ascii="Times New Roman" w:hAnsi="Times New Roman" w:cs="Times New Roman"/>
                <w:sz w:val="20"/>
                <w:szCs w:val="20"/>
                <w:lang w:val="en-US" w:eastAsia="pl-PL"/>
              </w:rPr>
              <w:t>t/y</w:t>
            </w:r>
          </w:p>
        </w:tc>
        <w:tc>
          <w:tcPr>
            <w:tcW w:w="3260" w:type="dxa"/>
            <w:vAlign w:val="center"/>
          </w:tcPr>
          <w:p w:rsidR="006F67B4" w:rsidRPr="0068047B" w:rsidRDefault="006F67B4" w:rsidP="00E52A1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Общинско предприятие “Регионално депо Разлог</w:t>
            </w:r>
          </w:p>
        </w:tc>
      </w:tr>
      <w:tr w:rsidR="006F67B4" w:rsidRPr="0068047B" w:rsidTr="00D03C54">
        <w:tc>
          <w:tcPr>
            <w:tcW w:w="2835" w:type="dxa"/>
            <w:vAlign w:val="center"/>
          </w:tcPr>
          <w:p w:rsidR="006F67B4" w:rsidRPr="0068047B" w:rsidRDefault="006F67B4" w:rsidP="00E52A1D">
            <w:pP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Други отпадъци от механично третиране</w:t>
            </w:r>
            <w:r w:rsidRPr="0068047B">
              <w:rPr>
                <w:rFonts w:ascii="Times New Roman" w:hAnsi="Times New Roman" w:cs="Times New Roman"/>
                <w:sz w:val="20"/>
                <w:szCs w:val="20"/>
                <w:lang w:val="en-US" w:eastAsia="pl-PL"/>
              </w:rPr>
              <w:t xml:space="preserve"> </w:t>
            </w: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отпадъци – от системите за разделно събиране на отпадъци от опаковки</w:t>
            </w:r>
          </w:p>
        </w:tc>
        <w:tc>
          <w:tcPr>
            <w:tcW w:w="993" w:type="dxa"/>
            <w:vAlign w:val="center"/>
          </w:tcPr>
          <w:p w:rsidR="006F67B4" w:rsidRPr="0068047B" w:rsidRDefault="006F67B4" w:rsidP="00E52A1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19 12 12</w:t>
            </w:r>
          </w:p>
        </w:tc>
        <w:tc>
          <w:tcPr>
            <w:tcW w:w="1559" w:type="dxa"/>
          </w:tcPr>
          <w:p w:rsidR="006F67B4" w:rsidRPr="0068047B" w:rsidRDefault="006F67B4" w:rsidP="00E52A1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</w:p>
          <w:p w:rsidR="006F67B4" w:rsidRPr="0068047B" w:rsidRDefault="006F67B4" w:rsidP="00E52A1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</w:p>
          <w:p w:rsidR="006F67B4" w:rsidRPr="0068047B" w:rsidRDefault="006F67B4" w:rsidP="00E52A1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559" w:type="dxa"/>
          </w:tcPr>
          <w:p w:rsidR="006F67B4" w:rsidRPr="0068047B" w:rsidRDefault="006F67B4" w:rsidP="00E52A1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</w:p>
          <w:p w:rsidR="006F67B4" w:rsidRPr="0068047B" w:rsidRDefault="006F67B4" w:rsidP="00E52A1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</w:p>
          <w:p w:rsidR="006F67B4" w:rsidRPr="0068047B" w:rsidRDefault="006F67B4" w:rsidP="00E52A1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депониране</w:t>
            </w:r>
          </w:p>
          <w:p w:rsidR="006F67B4" w:rsidRPr="0068047B" w:rsidRDefault="006F67B4" w:rsidP="006F67B4">
            <w:pP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pl-PL"/>
              </w:rPr>
              <w:t xml:space="preserve">      </w:t>
            </w:r>
            <w: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43,800</w:t>
            </w: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68047B">
              <w:rPr>
                <w:rFonts w:ascii="Times New Roman" w:hAnsi="Times New Roman" w:cs="Times New Roman"/>
                <w:sz w:val="20"/>
                <w:szCs w:val="20"/>
                <w:lang w:val="en-US" w:eastAsia="pl-PL"/>
              </w:rPr>
              <w:t>t/y</w:t>
            </w:r>
          </w:p>
        </w:tc>
        <w:tc>
          <w:tcPr>
            <w:tcW w:w="3260" w:type="dxa"/>
            <w:vAlign w:val="center"/>
          </w:tcPr>
          <w:p w:rsidR="006F67B4" w:rsidRPr="0068047B" w:rsidRDefault="006F67B4" w:rsidP="00E52A1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Общинско предприятие “Регионално депо Разлог</w:t>
            </w:r>
          </w:p>
        </w:tc>
      </w:tr>
      <w:tr w:rsidR="00D03C54" w:rsidRPr="0068047B" w:rsidTr="00D03C54">
        <w:tc>
          <w:tcPr>
            <w:tcW w:w="2835" w:type="dxa"/>
            <w:vAlign w:val="center"/>
          </w:tcPr>
          <w:p w:rsidR="00D03C54" w:rsidRPr="0068047B" w:rsidRDefault="00D03C54" w:rsidP="00E52A1D">
            <w:pP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Дървесина, различна от упоменатата в 20 01 37</w:t>
            </w:r>
          </w:p>
        </w:tc>
        <w:tc>
          <w:tcPr>
            <w:tcW w:w="993" w:type="dxa"/>
            <w:vAlign w:val="center"/>
          </w:tcPr>
          <w:p w:rsidR="00D03C54" w:rsidRPr="0068047B" w:rsidRDefault="00D03C54" w:rsidP="00D03C5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20 01 38</w:t>
            </w:r>
          </w:p>
        </w:tc>
        <w:tc>
          <w:tcPr>
            <w:tcW w:w="1559" w:type="dxa"/>
          </w:tcPr>
          <w:p w:rsidR="00D03C54" w:rsidRPr="0068047B" w:rsidRDefault="00D03C54" w:rsidP="00E52A1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</w:tcPr>
          <w:p w:rsidR="00D03C54" w:rsidRPr="0068047B" w:rsidRDefault="00D03C54" w:rsidP="00E52A1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депониране</w:t>
            </w:r>
          </w:p>
          <w:p w:rsidR="00D03C54" w:rsidRPr="0068047B" w:rsidRDefault="00D03C54" w:rsidP="00D03C5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0,840</w:t>
            </w: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68047B">
              <w:rPr>
                <w:rFonts w:ascii="Times New Roman" w:hAnsi="Times New Roman" w:cs="Times New Roman"/>
                <w:sz w:val="20"/>
                <w:szCs w:val="20"/>
                <w:lang w:val="en-US" w:eastAsia="pl-PL"/>
              </w:rPr>
              <w:t>t/y</w:t>
            </w:r>
          </w:p>
        </w:tc>
        <w:tc>
          <w:tcPr>
            <w:tcW w:w="3260" w:type="dxa"/>
            <w:vAlign w:val="center"/>
          </w:tcPr>
          <w:p w:rsidR="00D03C54" w:rsidRPr="0068047B" w:rsidRDefault="00D03C54" w:rsidP="0021723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Общинско предприятие “Регионално депо Разлог</w:t>
            </w:r>
          </w:p>
        </w:tc>
      </w:tr>
      <w:tr w:rsidR="00D03C54" w:rsidRPr="0068047B" w:rsidTr="00D03C54">
        <w:tc>
          <w:tcPr>
            <w:tcW w:w="2835" w:type="dxa"/>
            <w:vAlign w:val="center"/>
          </w:tcPr>
          <w:p w:rsidR="00D03C54" w:rsidRPr="0068047B" w:rsidRDefault="00D03C54" w:rsidP="007C0D41">
            <w:pP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Биоразградими отпадъци</w:t>
            </w:r>
          </w:p>
        </w:tc>
        <w:tc>
          <w:tcPr>
            <w:tcW w:w="993" w:type="dxa"/>
            <w:vAlign w:val="center"/>
          </w:tcPr>
          <w:p w:rsidR="00D03C54" w:rsidRPr="0068047B" w:rsidRDefault="00D03C54" w:rsidP="007C0D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20 02 01</w:t>
            </w:r>
          </w:p>
        </w:tc>
        <w:tc>
          <w:tcPr>
            <w:tcW w:w="1559" w:type="dxa"/>
          </w:tcPr>
          <w:p w:rsidR="00D03C54" w:rsidRPr="0068047B" w:rsidRDefault="00D03C54" w:rsidP="0058241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компостиране</w:t>
            </w:r>
          </w:p>
          <w:p w:rsidR="00D03C54" w:rsidRPr="0068047B" w:rsidRDefault="00D03C54" w:rsidP="00D03C5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59,380</w:t>
            </w: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68047B">
              <w:rPr>
                <w:rFonts w:ascii="Times New Roman" w:hAnsi="Times New Roman" w:cs="Times New Roman"/>
                <w:sz w:val="20"/>
                <w:szCs w:val="20"/>
                <w:lang w:val="en-US" w:eastAsia="pl-PL"/>
              </w:rPr>
              <w:t>t/y</w:t>
            </w:r>
          </w:p>
        </w:tc>
        <w:tc>
          <w:tcPr>
            <w:tcW w:w="1559" w:type="dxa"/>
          </w:tcPr>
          <w:p w:rsidR="00D03C54" w:rsidRPr="0068047B" w:rsidRDefault="00D03C54" w:rsidP="0058241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60" w:type="dxa"/>
            <w:vAlign w:val="center"/>
          </w:tcPr>
          <w:p w:rsidR="00D03C54" w:rsidRPr="0068047B" w:rsidRDefault="00D03C54" w:rsidP="000B52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Общинско предприятие “Регионално депо Разлог</w:t>
            </w:r>
          </w:p>
        </w:tc>
      </w:tr>
      <w:tr w:rsidR="00D03C54" w:rsidRPr="0068047B" w:rsidTr="0021723D">
        <w:tc>
          <w:tcPr>
            <w:tcW w:w="2835" w:type="dxa"/>
            <w:vAlign w:val="center"/>
          </w:tcPr>
          <w:p w:rsidR="00D03C54" w:rsidRPr="0068047B" w:rsidRDefault="00D03C54" w:rsidP="0021723D">
            <w:pP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Почва и камъни</w:t>
            </w:r>
          </w:p>
        </w:tc>
        <w:tc>
          <w:tcPr>
            <w:tcW w:w="993" w:type="dxa"/>
            <w:vAlign w:val="center"/>
          </w:tcPr>
          <w:p w:rsidR="00D03C54" w:rsidRPr="0068047B" w:rsidRDefault="00D03C54" w:rsidP="0021723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20 02 02</w:t>
            </w:r>
          </w:p>
        </w:tc>
        <w:tc>
          <w:tcPr>
            <w:tcW w:w="1559" w:type="dxa"/>
          </w:tcPr>
          <w:p w:rsidR="00D03C54" w:rsidRPr="0068047B" w:rsidRDefault="00D03C54" w:rsidP="0021723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запръстяване</w:t>
            </w:r>
          </w:p>
          <w:p w:rsidR="00D03C54" w:rsidRPr="0068047B" w:rsidRDefault="00D03C54" w:rsidP="0021723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2,660</w:t>
            </w: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68047B">
              <w:rPr>
                <w:rFonts w:ascii="Times New Roman" w:hAnsi="Times New Roman" w:cs="Times New Roman"/>
                <w:sz w:val="20"/>
                <w:szCs w:val="20"/>
                <w:lang w:val="en-US" w:eastAsia="pl-PL"/>
              </w:rPr>
              <w:t>t/y</w:t>
            </w:r>
          </w:p>
        </w:tc>
        <w:tc>
          <w:tcPr>
            <w:tcW w:w="1559" w:type="dxa"/>
          </w:tcPr>
          <w:p w:rsidR="00D03C54" w:rsidRPr="0068047B" w:rsidRDefault="00D03C54" w:rsidP="0021723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60" w:type="dxa"/>
          </w:tcPr>
          <w:p w:rsidR="00D03C54" w:rsidRPr="0068047B" w:rsidRDefault="00D03C54" w:rsidP="0021723D">
            <w:pPr>
              <w:jc w:val="center"/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Общинско предприятие “Регионално депо Разлог</w:t>
            </w:r>
          </w:p>
        </w:tc>
      </w:tr>
      <w:tr w:rsidR="00D03C54" w:rsidRPr="0068047B" w:rsidTr="0021723D">
        <w:tc>
          <w:tcPr>
            <w:tcW w:w="2835" w:type="dxa"/>
            <w:vAlign w:val="center"/>
          </w:tcPr>
          <w:p w:rsidR="00D03C54" w:rsidRPr="0068047B" w:rsidRDefault="00D03C54" w:rsidP="0021723D">
            <w:pP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Други бионеразградими отпадъци</w:t>
            </w:r>
          </w:p>
        </w:tc>
        <w:tc>
          <w:tcPr>
            <w:tcW w:w="993" w:type="dxa"/>
            <w:vAlign w:val="center"/>
          </w:tcPr>
          <w:p w:rsidR="00D03C54" w:rsidRPr="0068047B" w:rsidRDefault="00D03C54" w:rsidP="0021723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20 02 03</w:t>
            </w:r>
          </w:p>
        </w:tc>
        <w:tc>
          <w:tcPr>
            <w:tcW w:w="1559" w:type="dxa"/>
          </w:tcPr>
          <w:p w:rsidR="00D03C54" w:rsidRPr="0068047B" w:rsidRDefault="00D03C54" w:rsidP="0021723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</w:tcPr>
          <w:p w:rsidR="00D03C54" w:rsidRPr="0068047B" w:rsidRDefault="00D03C54" w:rsidP="00D03C5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депониране</w:t>
            </w:r>
          </w:p>
          <w:p w:rsidR="00D03C54" w:rsidRPr="0068047B" w:rsidRDefault="00D03C54" w:rsidP="00D03C5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3,320</w:t>
            </w: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68047B">
              <w:rPr>
                <w:rFonts w:ascii="Times New Roman" w:hAnsi="Times New Roman" w:cs="Times New Roman"/>
                <w:sz w:val="20"/>
                <w:szCs w:val="20"/>
                <w:lang w:val="en-US" w:eastAsia="pl-PL"/>
              </w:rPr>
              <w:t>t/y</w:t>
            </w:r>
          </w:p>
        </w:tc>
        <w:tc>
          <w:tcPr>
            <w:tcW w:w="3260" w:type="dxa"/>
          </w:tcPr>
          <w:p w:rsidR="00D03C54" w:rsidRPr="0068047B" w:rsidRDefault="00D03C54" w:rsidP="0021723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Общинско предприятие “Регионално депо Разлог</w:t>
            </w:r>
          </w:p>
        </w:tc>
      </w:tr>
      <w:tr w:rsidR="00E04DF5" w:rsidRPr="0068047B" w:rsidTr="0021723D">
        <w:tc>
          <w:tcPr>
            <w:tcW w:w="2835" w:type="dxa"/>
            <w:vAlign w:val="center"/>
          </w:tcPr>
          <w:p w:rsidR="00E04DF5" w:rsidRPr="0068047B" w:rsidRDefault="00E04DF5" w:rsidP="002172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</w:rPr>
              <w:t>Смесени битови отпадъци</w:t>
            </w:r>
          </w:p>
        </w:tc>
        <w:tc>
          <w:tcPr>
            <w:tcW w:w="993" w:type="dxa"/>
            <w:vAlign w:val="center"/>
          </w:tcPr>
          <w:p w:rsidR="00E04DF5" w:rsidRPr="0068047B" w:rsidRDefault="00E04DF5" w:rsidP="0021723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</w:rPr>
              <w:t>20 03 01</w:t>
            </w:r>
          </w:p>
        </w:tc>
        <w:tc>
          <w:tcPr>
            <w:tcW w:w="1559" w:type="dxa"/>
          </w:tcPr>
          <w:p w:rsidR="00E04DF5" w:rsidRPr="0068047B" w:rsidRDefault="00E04DF5" w:rsidP="0021723D">
            <w:pPr>
              <w:spacing w:before="240" w:after="120"/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559" w:type="dxa"/>
          </w:tcPr>
          <w:p w:rsidR="00E04DF5" w:rsidRPr="0068047B" w:rsidRDefault="00E04DF5" w:rsidP="0021723D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депониране</w:t>
            </w:r>
          </w:p>
          <w:p w:rsidR="00E04DF5" w:rsidRPr="0068047B" w:rsidRDefault="00E04DF5" w:rsidP="0021723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25184,360</w:t>
            </w: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68047B">
              <w:rPr>
                <w:rFonts w:ascii="Times New Roman" w:hAnsi="Times New Roman" w:cs="Times New Roman"/>
                <w:sz w:val="20"/>
                <w:szCs w:val="20"/>
                <w:lang w:val="en-US" w:eastAsia="pl-PL"/>
              </w:rPr>
              <w:t>t/y</w:t>
            </w:r>
          </w:p>
        </w:tc>
        <w:tc>
          <w:tcPr>
            <w:tcW w:w="3260" w:type="dxa"/>
            <w:vAlign w:val="center"/>
          </w:tcPr>
          <w:p w:rsidR="00E04DF5" w:rsidRPr="0068047B" w:rsidRDefault="00E04DF5" w:rsidP="0021723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 xml:space="preserve">Общинско предприятие “Регионално депо Разлог” </w:t>
            </w:r>
          </w:p>
        </w:tc>
      </w:tr>
      <w:tr w:rsidR="00D03C54" w:rsidRPr="0068047B" w:rsidTr="0021723D">
        <w:tc>
          <w:tcPr>
            <w:tcW w:w="2835" w:type="dxa"/>
            <w:vAlign w:val="center"/>
          </w:tcPr>
          <w:p w:rsidR="00D03C54" w:rsidRPr="0068047B" w:rsidRDefault="00D03C54" w:rsidP="0021723D">
            <w:pP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Обемни отпадъци</w:t>
            </w:r>
          </w:p>
        </w:tc>
        <w:tc>
          <w:tcPr>
            <w:tcW w:w="993" w:type="dxa"/>
            <w:vAlign w:val="center"/>
          </w:tcPr>
          <w:p w:rsidR="00D03C54" w:rsidRPr="0068047B" w:rsidRDefault="00D03C54" w:rsidP="0021723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20 03 07</w:t>
            </w:r>
          </w:p>
        </w:tc>
        <w:tc>
          <w:tcPr>
            <w:tcW w:w="1559" w:type="dxa"/>
          </w:tcPr>
          <w:p w:rsidR="00D03C54" w:rsidRPr="0068047B" w:rsidRDefault="00D03C54" w:rsidP="0021723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</w:tcPr>
          <w:p w:rsidR="00D03C54" w:rsidRPr="0068047B" w:rsidRDefault="00D03C54" w:rsidP="0021723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депониране</w:t>
            </w:r>
          </w:p>
          <w:p w:rsidR="00D03C54" w:rsidRPr="0068047B" w:rsidRDefault="00D03C54" w:rsidP="0021723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7,880</w:t>
            </w: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68047B">
              <w:rPr>
                <w:rFonts w:ascii="Times New Roman" w:hAnsi="Times New Roman" w:cs="Times New Roman"/>
                <w:sz w:val="20"/>
                <w:szCs w:val="20"/>
                <w:lang w:val="en-US" w:eastAsia="pl-PL"/>
              </w:rPr>
              <w:t>t/y</w:t>
            </w:r>
          </w:p>
        </w:tc>
        <w:tc>
          <w:tcPr>
            <w:tcW w:w="3260" w:type="dxa"/>
            <w:vAlign w:val="center"/>
          </w:tcPr>
          <w:p w:rsidR="00D03C54" w:rsidRPr="0068047B" w:rsidRDefault="00D03C54" w:rsidP="0021723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8047B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Общинско предприятие “Регионално депо Разлог</w:t>
            </w:r>
          </w:p>
        </w:tc>
      </w:tr>
    </w:tbl>
    <w:p w:rsidR="00EB5E8F" w:rsidRDefault="00EB5E8F" w:rsidP="00E6108E">
      <w:pPr>
        <w:shd w:val="clear" w:color="auto" w:fill="FFFFFF"/>
        <w:autoSpaceDE w:val="0"/>
        <w:ind w:firstLine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1723D" w:rsidRDefault="0021723D" w:rsidP="00E6108E">
      <w:pPr>
        <w:shd w:val="clear" w:color="auto" w:fill="FFFFFF"/>
        <w:autoSpaceDE w:val="0"/>
        <w:ind w:firstLine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1723D" w:rsidRPr="00242F5E" w:rsidRDefault="0021723D" w:rsidP="0021723D">
      <w:pPr>
        <w:spacing w:before="240" w:after="0"/>
        <w:ind w:firstLine="709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242F5E">
        <w:rPr>
          <w:rFonts w:ascii="Times New Roman" w:hAnsi="Times New Roman" w:cs="Times New Roman"/>
          <w:b/>
          <w:sz w:val="24"/>
          <w:szCs w:val="24"/>
          <w:u w:val="single"/>
          <w:lang w:eastAsia="pl-PL"/>
        </w:rPr>
        <w:t xml:space="preserve">Таблица </w:t>
      </w:r>
      <w:r w:rsidR="004B0F4E">
        <w:rPr>
          <w:rFonts w:ascii="Times New Roman" w:hAnsi="Times New Roman" w:cs="Times New Roman"/>
          <w:b/>
          <w:sz w:val="24"/>
          <w:szCs w:val="24"/>
          <w:u w:val="single"/>
          <w:lang w:eastAsia="pl-PL"/>
        </w:rPr>
        <w:t>6</w:t>
      </w:r>
      <w:r w:rsidRPr="00242F5E">
        <w:rPr>
          <w:rFonts w:ascii="Times New Roman" w:hAnsi="Times New Roman" w:cs="Times New Roman"/>
          <w:b/>
          <w:sz w:val="24"/>
          <w:szCs w:val="24"/>
          <w:lang w:eastAsia="pl-PL"/>
        </w:rPr>
        <w:t>. Шумови емисии</w:t>
      </w:r>
      <w:r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. Дата на измерване </w:t>
      </w:r>
      <w:r w:rsidRPr="0021723D">
        <w:rPr>
          <w:rFonts w:ascii="Times New Roman" w:hAnsi="Times New Roman" w:cs="Times New Roman"/>
          <w:b/>
          <w:sz w:val="24"/>
          <w:szCs w:val="24"/>
          <w:lang w:eastAsia="pl-PL"/>
        </w:rPr>
        <w:t>27.09.2021 г.</w:t>
      </w:r>
    </w:p>
    <w:tbl>
      <w:tblPr>
        <w:tblStyle w:val="TableGrid"/>
        <w:tblpPr w:leftFromText="180" w:rightFromText="180" w:vertAnchor="text" w:tblpX="817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544"/>
        <w:gridCol w:w="2268"/>
        <w:gridCol w:w="2126"/>
        <w:gridCol w:w="1729"/>
      </w:tblGrid>
      <w:tr w:rsidR="0021723D" w:rsidRPr="007F28AF" w:rsidTr="0021723D">
        <w:tc>
          <w:tcPr>
            <w:tcW w:w="3544" w:type="dxa"/>
            <w:shd w:val="clear" w:color="auto" w:fill="D9D9D9" w:themeFill="background1" w:themeFillShade="D9"/>
            <w:vAlign w:val="center"/>
          </w:tcPr>
          <w:p w:rsidR="0021723D" w:rsidRDefault="0021723D" w:rsidP="0021723D">
            <w:pPr>
              <w:rPr>
                <w:rFonts w:ascii="Times New Roman" w:hAnsi="Times New Roman" w:cs="Times New Roman"/>
                <w:lang w:eastAsia="pl-PL"/>
              </w:rPr>
            </w:pPr>
            <w:r w:rsidRPr="007F28AF">
              <w:rPr>
                <w:rFonts w:ascii="Times New Roman" w:hAnsi="Times New Roman" w:cs="Times New Roman"/>
                <w:lang w:eastAsia="pl-PL"/>
              </w:rPr>
              <w:t>Място на измерването</w:t>
            </w:r>
          </w:p>
          <w:p w:rsidR="0021723D" w:rsidRPr="007F28AF" w:rsidRDefault="0021723D" w:rsidP="0021723D">
            <w:pPr>
              <w:rPr>
                <w:rFonts w:ascii="Times New Roman" w:hAnsi="Times New Roman" w:cs="Times New Roman"/>
                <w:lang w:eastAsia="pl-PL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21723D" w:rsidRPr="007F28AF" w:rsidRDefault="0021723D" w:rsidP="0021723D">
            <w:pPr>
              <w:jc w:val="center"/>
              <w:rPr>
                <w:rFonts w:ascii="Times New Roman" w:hAnsi="Times New Roman" w:cs="Times New Roman"/>
                <w:lang w:eastAsia="pl-PL"/>
              </w:rPr>
            </w:pPr>
            <w:r w:rsidRPr="007F28AF">
              <w:rPr>
                <w:rFonts w:ascii="Times New Roman" w:hAnsi="Times New Roman" w:cs="Times New Roman"/>
                <w:lang w:eastAsia="pl-PL"/>
              </w:rPr>
              <w:t xml:space="preserve">Ниво на звуково налягане в </w:t>
            </w:r>
            <w:r w:rsidRPr="007F28AF">
              <w:rPr>
                <w:rFonts w:ascii="Times New Roman" w:hAnsi="Times New Roman" w:cs="Times New Roman"/>
                <w:lang w:val="en-US" w:eastAsia="pl-PL"/>
              </w:rPr>
              <w:t>dB (</w:t>
            </w:r>
            <w:r w:rsidRPr="007F28AF">
              <w:rPr>
                <w:rFonts w:ascii="Times New Roman" w:hAnsi="Times New Roman" w:cs="Times New Roman"/>
                <w:lang w:eastAsia="pl-PL"/>
              </w:rPr>
              <w:t>А</w:t>
            </w:r>
            <w:r w:rsidRPr="007F28AF">
              <w:rPr>
                <w:rFonts w:ascii="Times New Roman" w:hAnsi="Times New Roman" w:cs="Times New Roman"/>
                <w:lang w:val="en-US" w:eastAsia="pl-PL"/>
              </w:rPr>
              <w:t>)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21723D" w:rsidRPr="007F28AF" w:rsidRDefault="0021723D" w:rsidP="0021723D">
            <w:pPr>
              <w:jc w:val="center"/>
              <w:rPr>
                <w:rFonts w:ascii="Times New Roman" w:hAnsi="Times New Roman" w:cs="Times New Roman"/>
                <w:lang w:eastAsia="pl-PL"/>
              </w:rPr>
            </w:pPr>
            <w:r w:rsidRPr="007F28AF">
              <w:rPr>
                <w:rFonts w:ascii="Times New Roman" w:hAnsi="Times New Roman" w:cs="Times New Roman"/>
                <w:lang w:eastAsia="pl-PL"/>
              </w:rPr>
              <w:t>Измерено през деня/</w:t>
            </w:r>
            <w:r>
              <w:rPr>
                <w:rFonts w:ascii="Times New Roman" w:hAnsi="Times New Roman" w:cs="Times New Roman"/>
                <w:lang w:eastAsia="pl-PL"/>
              </w:rPr>
              <w:t>вечерта/</w:t>
            </w:r>
            <w:r w:rsidRPr="007F28AF">
              <w:rPr>
                <w:rFonts w:ascii="Times New Roman" w:hAnsi="Times New Roman" w:cs="Times New Roman"/>
                <w:lang w:eastAsia="pl-PL"/>
              </w:rPr>
              <w:t>нощта</w:t>
            </w:r>
          </w:p>
        </w:tc>
        <w:tc>
          <w:tcPr>
            <w:tcW w:w="1729" w:type="dxa"/>
            <w:shd w:val="clear" w:color="auto" w:fill="D9D9D9" w:themeFill="background1" w:themeFillShade="D9"/>
            <w:vAlign w:val="center"/>
          </w:tcPr>
          <w:p w:rsidR="0021723D" w:rsidRPr="007F28AF" w:rsidRDefault="0021723D" w:rsidP="0021723D">
            <w:pPr>
              <w:jc w:val="center"/>
              <w:rPr>
                <w:rFonts w:ascii="Times New Roman" w:hAnsi="Times New Roman" w:cs="Times New Roman"/>
                <w:lang w:eastAsia="pl-PL"/>
              </w:rPr>
            </w:pPr>
            <w:r w:rsidRPr="007F28AF">
              <w:rPr>
                <w:rFonts w:ascii="Times New Roman" w:hAnsi="Times New Roman" w:cs="Times New Roman"/>
                <w:lang w:eastAsia="pl-PL"/>
              </w:rPr>
              <w:t>Съответствие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Pr="007F28AF" w:rsidRDefault="0021723D" w:rsidP="0021723D">
            <w:pPr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Точки по измервателен контур</w:t>
            </w:r>
            <w:r w:rsidRPr="007F28AF">
              <w:rPr>
                <w:rFonts w:ascii="Times New Roman" w:hAnsi="Times New Roman" w:cs="Times New Roman"/>
                <w:lang w:eastAsia="pl-PL"/>
              </w:rPr>
              <w:t xml:space="preserve"> </w:t>
            </w:r>
            <w:r>
              <w:rPr>
                <w:rFonts w:ascii="Times New Roman" w:hAnsi="Times New Roman" w:cs="Times New Roman"/>
                <w:lang w:eastAsia="pl-PL"/>
              </w:rPr>
              <w:t xml:space="preserve"> по границата</w:t>
            </w:r>
            <w:r w:rsidR="00CB2761">
              <w:rPr>
                <w:rFonts w:ascii="Times New Roman" w:hAnsi="Times New Roman" w:cs="Times New Roman"/>
                <w:lang w:eastAsia="pl-PL"/>
              </w:rPr>
              <w:t xml:space="preserve"> </w:t>
            </w:r>
            <w:r>
              <w:rPr>
                <w:rFonts w:ascii="Times New Roman" w:hAnsi="Times New Roman" w:cs="Times New Roman"/>
                <w:lang w:eastAsia="pl-PL"/>
              </w:rPr>
              <w:t>на площадката на РДНО Разлог</w:t>
            </w:r>
          </w:p>
        </w:tc>
        <w:tc>
          <w:tcPr>
            <w:tcW w:w="2268" w:type="dxa"/>
          </w:tcPr>
          <w:p w:rsidR="0021723D" w:rsidRPr="007F28AF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 w:rsidRPr="007F28AF">
              <w:rPr>
                <w:rFonts w:ascii="Times New Roman" w:hAnsi="Times New Roman" w:cs="Times New Roman"/>
                <w:lang w:eastAsia="pl-PL"/>
              </w:rPr>
              <w:t>-</w:t>
            </w:r>
          </w:p>
        </w:tc>
        <w:tc>
          <w:tcPr>
            <w:tcW w:w="2126" w:type="dxa"/>
          </w:tcPr>
          <w:p w:rsidR="0021723D" w:rsidRPr="007F28AF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 w:rsidRPr="007F28AF">
              <w:rPr>
                <w:rFonts w:ascii="Times New Roman" w:hAnsi="Times New Roman" w:cs="Times New Roman"/>
                <w:lang w:eastAsia="pl-PL"/>
              </w:rPr>
              <w:t>-</w:t>
            </w:r>
          </w:p>
        </w:tc>
        <w:tc>
          <w:tcPr>
            <w:tcW w:w="1729" w:type="dxa"/>
          </w:tcPr>
          <w:p w:rsidR="0021723D" w:rsidRPr="007F28AF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 w:rsidRPr="007F28AF">
              <w:rPr>
                <w:rFonts w:ascii="Times New Roman" w:hAnsi="Times New Roman" w:cs="Times New Roman"/>
                <w:lang w:eastAsia="pl-PL"/>
              </w:rPr>
              <w:t>-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Pr="007F28AF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1</w:t>
            </w:r>
          </w:p>
        </w:tc>
        <w:tc>
          <w:tcPr>
            <w:tcW w:w="2268" w:type="dxa"/>
          </w:tcPr>
          <w:p w:rsidR="0021723D" w:rsidRPr="007F28AF" w:rsidRDefault="003F7D5F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54,5</w:t>
            </w:r>
          </w:p>
        </w:tc>
        <w:tc>
          <w:tcPr>
            <w:tcW w:w="2126" w:type="dxa"/>
          </w:tcPr>
          <w:p w:rsidR="0021723D" w:rsidRPr="007F28AF" w:rsidRDefault="0021723D" w:rsidP="0021723D">
            <w:pPr>
              <w:ind w:firstLine="709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Ден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576D24">
              <w:rPr>
                <w:rFonts w:ascii="Times New Roman" w:hAnsi="Times New Roman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Pr="007F28AF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2</w:t>
            </w:r>
          </w:p>
        </w:tc>
        <w:tc>
          <w:tcPr>
            <w:tcW w:w="2268" w:type="dxa"/>
          </w:tcPr>
          <w:p w:rsidR="0021723D" w:rsidRPr="007F28AF" w:rsidRDefault="003F7D5F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51,7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852962">
              <w:rPr>
                <w:rFonts w:ascii="Times New Roman" w:hAnsi="Times New Roman" w:cs="Times New Roman"/>
                <w:lang w:eastAsia="pl-PL"/>
              </w:rPr>
              <w:t>Ден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576D24">
              <w:rPr>
                <w:rFonts w:ascii="Times New Roman" w:hAnsi="Times New Roman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Pr="007F28AF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3</w:t>
            </w:r>
          </w:p>
        </w:tc>
        <w:tc>
          <w:tcPr>
            <w:tcW w:w="2268" w:type="dxa"/>
          </w:tcPr>
          <w:p w:rsidR="0021723D" w:rsidRPr="007F28AF" w:rsidRDefault="003F7D5F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48,6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852962">
              <w:rPr>
                <w:rFonts w:ascii="Times New Roman" w:hAnsi="Times New Roman" w:cs="Times New Roman"/>
                <w:lang w:eastAsia="pl-PL"/>
              </w:rPr>
              <w:t>Ден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576D24">
              <w:rPr>
                <w:rFonts w:ascii="Times New Roman" w:hAnsi="Times New Roman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Pr="007F28AF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4</w:t>
            </w:r>
          </w:p>
        </w:tc>
        <w:tc>
          <w:tcPr>
            <w:tcW w:w="2268" w:type="dxa"/>
          </w:tcPr>
          <w:p w:rsidR="0021723D" w:rsidRPr="007F28AF" w:rsidRDefault="003F7D5F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50,2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852962">
              <w:rPr>
                <w:rFonts w:ascii="Times New Roman" w:hAnsi="Times New Roman" w:cs="Times New Roman"/>
                <w:lang w:eastAsia="pl-PL"/>
              </w:rPr>
              <w:t>Ден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576D24">
              <w:rPr>
                <w:rFonts w:ascii="Times New Roman" w:hAnsi="Times New Roman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Pr="007F28AF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5</w:t>
            </w:r>
          </w:p>
        </w:tc>
        <w:tc>
          <w:tcPr>
            <w:tcW w:w="2268" w:type="dxa"/>
          </w:tcPr>
          <w:p w:rsidR="0021723D" w:rsidRPr="007F28AF" w:rsidRDefault="003F7D5F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55,0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852962">
              <w:rPr>
                <w:rFonts w:ascii="Times New Roman" w:hAnsi="Times New Roman" w:cs="Times New Roman"/>
                <w:lang w:eastAsia="pl-PL"/>
              </w:rPr>
              <w:t>Ден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576D24">
              <w:rPr>
                <w:rFonts w:ascii="Times New Roman" w:hAnsi="Times New Roman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Pr="007F28AF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6</w:t>
            </w:r>
          </w:p>
        </w:tc>
        <w:tc>
          <w:tcPr>
            <w:tcW w:w="2268" w:type="dxa"/>
          </w:tcPr>
          <w:p w:rsidR="0021723D" w:rsidRPr="007F28AF" w:rsidRDefault="003F7D5F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56,7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852962">
              <w:rPr>
                <w:rFonts w:ascii="Times New Roman" w:hAnsi="Times New Roman" w:cs="Times New Roman"/>
                <w:lang w:eastAsia="pl-PL"/>
              </w:rPr>
              <w:t>Ден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576D24">
              <w:rPr>
                <w:rFonts w:ascii="Times New Roman" w:hAnsi="Times New Roman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Pr="007F28AF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7</w:t>
            </w:r>
          </w:p>
        </w:tc>
        <w:tc>
          <w:tcPr>
            <w:tcW w:w="2268" w:type="dxa"/>
          </w:tcPr>
          <w:p w:rsidR="0021723D" w:rsidRPr="007F28AF" w:rsidRDefault="003F7D5F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52,5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852962">
              <w:rPr>
                <w:rFonts w:ascii="Times New Roman" w:hAnsi="Times New Roman" w:cs="Times New Roman"/>
                <w:lang w:eastAsia="pl-PL"/>
              </w:rPr>
              <w:t>Ден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576D24">
              <w:rPr>
                <w:rFonts w:ascii="Times New Roman" w:hAnsi="Times New Roman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Pr="007F28AF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8</w:t>
            </w:r>
          </w:p>
        </w:tc>
        <w:tc>
          <w:tcPr>
            <w:tcW w:w="2268" w:type="dxa"/>
          </w:tcPr>
          <w:p w:rsidR="0021723D" w:rsidRPr="007F28AF" w:rsidRDefault="003F7D5F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55,7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852962">
              <w:rPr>
                <w:rFonts w:ascii="Times New Roman" w:hAnsi="Times New Roman" w:cs="Times New Roman"/>
                <w:lang w:eastAsia="pl-PL"/>
              </w:rPr>
              <w:t>Ден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576D24">
              <w:rPr>
                <w:rFonts w:ascii="Times New Roman" w:hAnsi="Times New Roman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Pr="007F28AF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9</w:t>
            </w:r>
          </w:p>
        </w:tc>
        <w:tc>
          <w:tcPr>
            <w:tcW w:w="2268" w:type="dxa"/>
          </w:tcPr>
          <w:p w:rsidR="0021723D" w:rsidRPr="007F28AF" w:rsidRDefault="003F7D5F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51,9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852962">
              <w:rPr>
                <w:rFonts w:ascii="Times New Roman" w:hAnsi="Times New Roman" w:cs="Times New Roman"/>
                <w:lang w:eastAsia="pl-PL"/>
              </w:rPr>
              <w:t>Ден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576D24">
              <w:rPr>
                <w:rFonts w:ascii="Times New Roman" w:hAnsi="Times New Roman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Pr="007F28AF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10</w:t>
            </w:r>
          </w:p>
        </w:tc>
        <w:tc>
          <w:tcPr>
            <w:tcW w:w="2268" w:type="dxa"/>
          </w:tcPr>
          <w:p w:rsidR="0021723D" w:rsidRPr="007F28AF" w:rsidRDefault="003F7D5F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52,6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852962">
              <w:rPr>
                <w:rFonts w:ascii="Times New Roman" w:hAnsi="Times New Roman" w:cs="Times New Roman"/>
                <w:lang w:eastAsia="pl-PL"/>
              </w:rPr>
              <w:t>Ден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576D24">
              <w:rPr>
                <w:rFonts w:ascii="Times New Roman" w:hAnsi="Times New Roman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Pr="007F28AF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11</w:t>
            </w:r>
          </w:p>
        </w:tc>
        <w:tc>
          <w:tcPr>
            <w:tcW w:w="2268" w:type="dxa"/>
          </w:tcPr>
          <w:p w:rsidR="0021723D" w:rsidRPr="007F28AF" w:rsidRDefault="003F7D5F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56,5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852962">
              <w:rPr>
                <w:rFonts w:ascii="Times New Roman" w:hAnsi="Times New Roman" w:cs="Times New Roman"/>
                <w:lang w:eastAsia="pl-PL"/>
              </w:rPr>
              <w:t>Ден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576D24">
              <w:rPr>
                <w:rFonts w:ascii="Times New Roman" w:hAnsi="Times New Roman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Pr="007F28AF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12</w:t>
            </w:r>
          </w:p>
        </w:tc>
        <w:tc>
          <w:tcPr>
            <w:tcW w:w="2268" w:type="dxa"/>
          </w:tcPr>
          <w:p w:rsidR="0021723D" w:rsidRPr="007F28AF" w:rsidRDefault="003F7D5F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55,7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852962">
              <w:rPr>
                <w:rFonts w:ascii="Times New Roman" w:hAnsi="Times New Roman" w:cs="Times New Roman"/>
                <w:lang w:eastAsia="pl-PL"/>
              </w:rPr>
              <w:t>Ден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576D24">
              <w:rPr>
                <w:rFonts w:ascii="Times New Roman" w:hAnsi="Times New Roman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13</w:t>
            </w:r>
          </w:p>
        </w:tc>
        <w:tc>
          <w:tcPr>
            <w:tcW w:w="2268" w:type="dxa"/>
          </w:tcPr>
          <w:p w:rsidR="0021723D" w:rsidRPr="007F28AF" w:rsidRDefault="003F7D5F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51,0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852962">
              <w:rPr>
                <w:rFonts w:ascii="Times New Roman" w:hAnsi="Times New Roman" w:cs="Times New Roman"/>
                <w:lang w:eastAsia="pl-PL"/>
              </w:rPr>
              <w:t>Ден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576D24">
              <w:rPr>
                <w:rFonts w:ascii="Times New Roman" w:hAnsi="Times New Roman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14</w:t>
            </w:r>
          </w:p>
        </w:tc>
        <w:tc>
          <w:tcPr>
            <w:tcW w:w="2268" w:type="dxa"/>
          </w:tcPr>
          <w:p w:rsidR="0021723D" w:rsidRPr="007F28AF" w:rsidRDefault="003F7D5F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49,7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852962">
              <w:rPr>
                <w:rFonts w:ascii="Times New Roman" w:hAnsi="Times New Roman" w:cs="Times New Roman"/>
                <w:lang w:eastAsia="pl-PL"/>
              </w:rPr>
              <w:t>Ден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576D24">
              <w:rPr>
                <w:rFonts w:ascii="Times New Roman" w:hAnsi="Times New Roman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15</w:t>
            </w:r>
          </w:p>
        </w:tc>
        <w:tc>
          <w:tcPr>
            <w:tcW w:w="2268" w:type="dxa"/>
          </w:tcPr>
          <w:p w:rsidR="0021723D" w:rsidRPr="007F28AF" w:rsidRDefault="003F7D5F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54,1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852962">
              <w:rPr>
                <w:rFonts w:ascii="Times New Roman" w:hAnsi="Times New Roman" w:cs="Times New Roman"/>
                <w:lang w:eastAsia="pl-PL"/>
              </w:rPr>
              <w:t>Ден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576D24">
              <w:rPr>
                <w:rFonts w:ascii="Times New Roman" w:hAnsi="Times New Roman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lastRenderedPageBreak/>
              <w:t>ИТ 16</w:t>
            </w:r>
          </w:p>
        </w:tc>
        <w:tc>
          <w:tcPr>
            <w:tcW w:w="2268" w:type="dxa"/>
          </w:tcPr>
          <w:p w:rsidR="0021723D" w:rsidRPr="007F28AF" w:rsidRDefault="003F7D5F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56,8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852962">
              <w:rPr>
                <w:rFonts w:ascii="Times New Roman" w:hAnsi="Times New Roman" w:cs="Times New Roman"/>
                <w:lang w:eastAsia="pl-PL"/>
              </w:rPr>
              <w:t>Ден</w:t>
            </w:r>
          </w:p>
        </w:tc>
        <w:tc>
          <w:tcPr>
            <w:tcW w:w="1729" w:type="dxa"/>
          </w:tcPr>
          <w:p w:rsidR="0021723D" w:rsidRPr="007F28AF" w:rsidRDefault="0021723D" w:rsidP="0021723D">
            <w:pPr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17</w:t>
            </w:r>
          </w:p>
        </w:tc>
        <w:tc>
          <w:tcPr>
            <w:tcW w:w="2268" w:type="dxa"/>
          </w:tcPr>
          <w:p w:rsidR="0021723D" w:rsidRPr="007F28AF" w:rsidRDefault="003F7D5F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58,2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852962">
              <w:rPr>
                <w:rFonts w:ascii="Times New Roman" w:hAnsi="Times New Roman" w:cs="Times New Roman"/>
                <w:lang w:eastAsia="pl-PL"/>
              </w:rPr>
              <w:t>Ден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BE1A03">
              <w:rPr>
                <w:rFonts w:ascii="Times New Roman" w:hAnsi="Times New Roman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18</w:t>
            </w:r>
          </w:p>
        </w:tc>
        <w:tc>
          <w:tcPr>
            <w:tcW w:w="2268" w:type="dxa"/>
          </w:tcPr>
          <w:p w:rsidR="0021723D" w:rsidRPr="007F28AF" w:rsidRDefault="003F7D5F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53,7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852962">
              <w:rPr>
                <w:rFonts w:ascii="Times New Roman" w:hAnsi="Times New Roman" w:cs="Times New Roman"/>
                <w:lang w:eastAsia="pl-PL"/>
              </w:rPr>
              <w:t>Ден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BE1A03">
              <w:rPr>
                <w:rFonts w:ascii="Times New Roman" w:hAnsi="Times New Roman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19</w:t>
            </w:r>
          </w:p>
        </w:tc>
        <w:tc>
          <w:tcPr>
            <w:tcW w:w="2268" w:type="dxa"/>
          </w:tcPr>
          <w:p w:rsidR="0021723D" w:rsidRPr="007F28AF" w:rsidRDefault="003F7D5F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48,9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852962">
              <w:rPr>
                <w:rFonts w:ascii="Times New Roman" w:hAnsi="Times New Roman" w:cs="Times New Roman"/>
                <w:lang w:eastAsia="pl-PL"/>
              </w:rPr>
              <w:t>Ден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BE1A03">
              <w:rPr>
                <w:rFonts w:ascii="Times New Roman" w:hAnsi="Times New Roman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20</w:t>
            </w:r>
          </w:p>
        </w:tc>
        <w:tc>
          <w:tcPr>
            <w:tcW w:w="2268" w:type="dxa"/>
          </w:tcPr>
          <w:p w:rsidR="0021723D" w:rsidRPr="007F28AF" w:rsidRDefault="003F7D5F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50,1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852962">
              <w:rPr>
                <w:rFonts w:ascii="Times New Roman" w:hAnsi="Times New Roman" w:cs="Times New Roman"/>
                <w:lang w:eastAsia="pl-PL"/>
              </w:rPr>
              <w:t>Ден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BE1A03">
              <w:rPr>
                <w:rFonts w:ascii="Times New Roman" w:hAnsi="Times New Roman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Default="0021723D" w:rsidP="0021723D">
            <w:pPr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В място на въздействие</w:t>
            </w:r>
            <w:r w:rsidR="00CB2761">
              <w:rPr>
                <w:rFonts w:ascii="Times New Roman" w:hAnsi="Times New Roman" w:cs="Times New Roman"/>
                <w:lang w:eastAsia="pl-PL"/>
              </w:rPr>
              <w:t xml:space="preserve"> </w:t>
            </w:r>
            <w:r>
              <w:rPr>
                <w:rFonts w:ascii="Times New Roman" w:hAnsi="Times New Roman" w:cs="Times New Roman"/>
                <w:lang w:eastAsia="pl-PL"/>
              </w:rPr>
              <w:t>-</w:t>
            </w:r>
            <w:r w:rsidR="00CB2761">
              <w:rPr>
                <w:rFonts w:ascii="Times New Roman" w:hAnsi="Times New Roman" w:cs="Times New Roman"/>
                <w:lang w:eastAsia="pl-PL"/>
              </w:rPr>
              <w:t xml:space="preserve"> </w:t>
            </w:r>
            <w:r>
              <w:rPr>
                <w:rFonts w:ascii="Times New Roman" w:hAnsi="Times New Roman" w:cs="Times New Roman"/>
                <w:lang w:eastAsia="pl-PL"/>
              </w:rPr>
              <w:t>с.</w:t>
            </w:r>
            <w:r w:rsidR="00CB2761">
              <w:rPr>
                <w:rFonts w:ascii="Times New Roman" w:hAnsi="Times New Roman" w:cs="Times New Roman"/>
                <w:lang w:eastAsia="pl-PL"/>
              </w:rPr>
              <w:t xml:space="preserve"> </w:t>
            </w:r>
            <w:r>
              <w:rPr>
                <w:rFonts w:ascii="Times New Roman" w:hAnsi="Times New Roman" w:cs="Times New Roman"/>
                <w:lang w:eastAsia="pl-PL"/>
              </w:rPr>
              <w:t>Баня</w:t>
            </w:r>
          </w:p>
        </w:tc>
        <w:tc>
          <w:tcPr>
            <w:tcW w:w="2268" w:type="dxa"/>
          </w:tcPr>
          <w:p w:rsidR="0021723D" w:rsidRPr="007F28AF" w:rsidRDefault="009B2B94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37,0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852962">
              <w:rPr>
                <w:rFonts w:ascii="Times New Roman" w:hAnsi="Times New Roman" w:cs="Times New Roman"/>
                <w:lang w:eastAsia="pl-PL"/>
              </w:rPr>
              <w:t>Ден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BE1A03">
              <w:rPr>
                <w:rFonts w:ascii="Times New Roman" w:hAnsi="Times New Roman" w:cs="Times New Roman"/>
                <w:lang w:eastAsia="pl-PL"/>
              </w:rPr>
              <w:t>Да</w:t>
            </w:r>
          </w:p>
        </w:tc>
      </w:tr>
      <w:tr w:rsidR="0021723D" w:rsidRPr="00010D14" w:rsidTr="0021723D">
        <w:trPr>
          <w:trHeight w:val="320"/>
        </w:trPr>
        <w:tc>
          <w:tcPr>
            <w:tcW w:w="3544" w:type="dxa"/>
            <w:shd w:val="clear" w:color="auto" w:fill="BFBFBF" w:themeFill="background1" w:themeFillShade="BF"/>
          </w:tcPr>
          <w:p w:rsidR="0021723D" w:rsidRPr="00010D14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</w:tcPr>
          <w:p w:rsidR="0021723D" w:rsidRPr="00010D14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126" w:type="dxa"/>
            <w:shd w:val="clear" w:color="auto" w:fill="BFBFBF" w:themeFill="background1" w:themeFillShade="BF"/>
          </w:tcPr>
          <w:p w:rsidR="0021723D" w:rsidRPr="00010D14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729" w:type="dxa"/>
            <w:shd w:val="clear" w:color="auto" w:fill="BFBFBF" w:themeFill="background1" w:themeFillShade="BF"/>
          </w:tcPr>
          <w:p w:rsidR="0021723D" w:rsidRPr="00010D14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  <w:tr w:rsidR="0021723D" w:rsidRPr="007F28AF" w:rsidTr="0021723D">
        <w:tc>
          <w:tcPr>
            <w:tcW w:w="3544" w:type="dxa"/>
          </w:tcPr>
          <w:p w:rsidR="0021723D" w:rsidRPr="007F28AF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1</w:t>
            </w:r>
          </w:p>
        </w:tc>
        <w:tc>
          <w:tcPr>
            <w:tcW w:w="2268" w:type="dxa"/>
          </w:tcPr>
          <w:p w:rsidR="0021723D" w:rsidRPr="007F28AF" w:rsidRDefault="003A20F8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51,7</w:t>
            </w:r>
          </w:p>
        </w:tc>
        <w:tc>
          <w:tcPr>
            <w:tcW w:w="2126" w:type="dxa"/>
          </w:tcPr>
          <w:p w:rsidR="0021723D" w:rsidRPr="007F28AF" w:rsidRDefault="0021723D" w:rsidP="0021723D">
            <w:pPr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Вечер</w:t>
            </w:r>
          </w:p>
        </w:tc>
        <w:tc>
          <w:tcPr>
            <w:tcW w:w="1729" w:type="dxa"/>
          </w:tcPr>
          <w:p w:rsidR="0021723D" w:rsidRPr="00E30253" w:rsidRDefault="0021723D" w:rsidP="0021723D">
            <w:pPr>
              <w:jc w:val="center"/>
              <w:rPr>
                <w:rFonts w:ascii="Да" w:hAnsi="Да" w:cs="Times New Roman"/>
                <w:lang w:eastAsia="pl-PL"/>
              </w:rPr>
            </w:pPr>
            <w:r>
              <w:rPr>
                <w:rFonts w:ascii="Да" w:hAnsi="Да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Pr="007F28AF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2</w:t>
            </w:r>
          </w:p>
        </w:tc>
        <w:tc>
          <w:tcPr>
            <w:tcW w:w="2268" w:type="dxa"/>
          </w:tcPr>
          <w:p w:rsidR="0021723D" w:rsidRPr="007F28AF" w:rsidRDefault="003A20F8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48,5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394ABB">
              <w:rPr>
                <w:rFonts w:ascii="Times New Roman" w:hAnsi="Times New Roman" w:cs="Times New Roman"/>
                <w:lang w:eastAsia="pl-PL"/>
              </w:rPr>
              <w:t>Вечер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B74A88">
              <w:rPr>
                <w:rFonts w:ascii="Да" w:hAnsi="Да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Pr="007F28AF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3</w:t>
            </w:r>
          </w:p>
        </w:tc>
        <w:tc>
          <w:tcPr>
            <w:tcW w:w="2268" w:type="dxa"/>
          </w:tcPr>
          <w:p w:rsidR="0021723D" w:rsidRPr="007F28AF" w:rsidRDefault="003A20F8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47,2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394ABB">
              <w:rPr>
                <w:rFonts w:ascii="Times New Roman" w:hAnsi="Times New Roman" w:cs="Times New Roman"/>
                <w:lang w:eastAsia="pl-PL"/>
              </w:rPr>
              <w:t>Вечер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B74A88">
              <w:rPr>
                <w:rFonts w:ascii="Да" w:hAnsi="Да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Pr="007F28AF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4</w:t>
            </w:r>
          </w:p>
        </w:tc>
        <w:tc>
          <w:tcPr>
            <w:tcW w:w="2268" w:type="dxa"/>
          </w:tcPr>
          <w:p w:rsidR="0021723D" w:rsidRPr="007F28AF" w:rsidRDefault="003A20F8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50,7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394ABB">
              <w:rPr>
                <w:rFonts w:ascii="Times New Roman" w:hAnsi="Times New Roman" w:cs="Times New Roman"/>
                <w:lang w:eastAsia="pl-PL"/>
              </w:rPr>
              <w:t>Вечер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B74A88">
              <w:rPr>
                <w:rFonts w:ascii="Да" w:hAnsi="Да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Pr="007F28AF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5</w:t>
            </w:r>
          </w:p>
        </w:tc>
        <w:tc>
          <w:tcPr>
            <w:tcW w:w="2268" w:type="dxa"/>
          </w:tcPr>
          <w:p w:rsidR="0021723D" w:rsidRPr="007F28AF" w:rsidRDefault="003A20F8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53,5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394ABB">
              <w:rPr>
                <w:rFonts w:ascii="Times New Roman" w:hAnsi="Times New Roman" w:cs="Times New Roman"/>
                <w:lang w:eastAsia="pl-PL"/>
              </w:rPr>
              <w:t>Вечер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B74A88">
              <w:rPr>
                <w:rFonts w:ascii="Да" w:hAnsi="Да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Pr="007F28AF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6</w:t>
            </w:r>
          </w:p>
        </w:tc>
        <w:tc>
          <w:tcPr>
            <w:tcW w:w="2268" w:type="dxa"/>
          </w:tcPr>
          <w:p w:rsidR="0021723D" w:rsidRPr="007F28AF" w:rsidRDefault="003A20F8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55,9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394ABB">
              <w:rPr>
                <w:rFonts w:ascii="Times New Roman" w:hAnsi="Times New Roman" w:cs="Times New Roman"/>
                <w:lang w:eastAsia="pl-PL"/>
              </w:rPr>
              <w:t>Вечер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B74A88">
              <w:rPr>
                <w:rFonts w:ascii="Да" w:hAnsi="Да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Pr="007F28AF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7</w:t>
            </w:r>
          </w:p>
        </w:tc>
        <w:tc>
          <w:tcPr>
            <w:tcW w:w="2268" w:type="dxa"/>
          </w:tcPr>
          <w:p w:rsidR="0021723D" w:rsidRPr="007F28AF" w:rsidRDefault="003A20F8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51,0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394ABB">
              <w:rPr>
                <w:rFonts w:ascii="Times New Roman" w:hAnsi="Times New Roman" w:cs="Times New Roman"/>
                <w:lang w:eastAsia="pl-PL"/>
              </w:rPr>
              <w:t>Вечер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B74A88">
              <w:rPr>
                <w:rFonts w:ascii="Да" w:hAnsi="Да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Pr="007F28AF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8</w:t>
            </w:r>
          </w:p>
        </w:tc>
        <w:tc>
          <w:tcPr>
            <w:tcW w:w="2268" w:type="dxa"/>
          </w:tcPr>
          <w:p w:rsidR="0021723D" w:rsidRPr="007F28AF" w:rsidRDefault="003A20F8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54,5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394ABB">
              <w:rPr>
                <w:rFonts w:ascii="Times New Roman" w:hAnsi="Times New Roman" w:cs="Times New Roman"/>
                <w:lang w:eastAsia="pl-PL"/>
              </w:rPr>
              <w:t>Вечер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B74A88">
              <w:rPr>
                <w:rFonts w:ascii="Да" w:hAnsi="Да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Pr="007F28AF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9</w:t>
            </w:r>
          </w:p>
        </w:tc>
        <w:tc>
          <w:tcPr>
            <w:tcW w:w="2268" w:type="dxa"/>
          </w:tcPr>
          <w:p w:rsidR="0021723D" w:rsidRPr="007F28AF" w:rsidRDefault="003A20F8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50,9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394ABB">
              <w:rPr>
                <w:rFonts w:ascii="Times New Roman" w:hAnsi="Times New Roman" w:cs="Times New Roman"/>
                <w:lang w:eastAsia="pl-PL"/>
              </w:rPr>
              <w:t>Вечер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B74A88">
              <w:rPr>
                <w:rFonts w:ascii="Да" w:hAnsi="Да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Pr="007F28AF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10</w:t>
            </w:r>
          </w:p>
        </w:tc>
        <w:tc>
          <w:tcPr>
            <w:tcW w:w="2268" w:type="dxa"/>
          </w:tcPr>
          <w:p w:rsidR="0021723D" w:rsidRPr="007F28AF" w:rsidRDefault="003A20F8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51,1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394ABB">
              <w:rPr>
                <w:rFonts w:ascii="Times New Roman" w:hAnsi="Times New Roman" w:cs="Times New Roman"/>
                <w:lang w:eastAsia="pl-PL"/>
              </w:rPr>
              <w:t>Вечер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B74A88">
              <w:rPr>
                <w:rFonts w:ascii="Да" w:hAnsi="Да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Pr="007F28AF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11</w:t>
            </w:r>
          </w:p>
        </w:tc>
        <w:tc>
          <w:tcPr>
            <w:tcW w:w="2268" w:type="dxa"/>
          </w:tcPr>
          <w:p w:rsidR="0021723D" w:rsidRPr="007F28AF" w:rsidRDefault="003A20F8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52,6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394ABB">
              <w:rPr>
                <w:rFonts w:ascii="Times New Roman" w:hAnsi="Times New Roman" w:cs="Times New Roman"/>
                <w:lang w:eastAsia="pl-PL"/>
              </w:rPr>
              <w:t>Вечер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B74A88">
              <w:rPr>
                <w:rFonts w:ascii="Да" w:hAnsi="Да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Pr="007F28AF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12</w:t>
            </w:r>
          </w:p>
        </w:tc>
        <w:tc>
          <w:tcPr>
            <w:tcW w:w="2268" w:type="dxa"/>
          </w:tcPr>
          <w:p w:rsidR="0021723D" w:rsidRPr="007F28AF" w:rsidRDefault="003A20F8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56,8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394ABB">
              <w:rPr>
                <w:rFonts w:ascii="Times New Roman" w:hAnsi="Times New Roman" w:cs="Times New Roman"/>
                <w:lang w:eastAsia="pl-PL"/>
              </w:rPr>
              <w:t>Вечер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B74A88">
              <w:rPr>
                <w:rFonts w:ascii="Да" w:hAnsi="Да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13</w:t>
            </w:r>
          </w:p>
        </w:tc>
        <w:tc>
          <w:tcPr>
            <w:tcW w:w="2268" w:type="dxa"/>
          </w:tcPr>
          <w:p w:rsidR="0021723D" w:rsidRPr="007F28AF" w:rsidRDefault="003A20F8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55,7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394ABB">
              <w:rPr>
                <w:rFonts w:ascii="Times New Roman" w:hAnsi="Times New Roman" w:cs="Times New Roman"/>
                <w:lang w:eastAsia="pl-PL"/>
              </w:rPr>
              <w:t>Вечер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B74A88">
              <w:rPr>
                <w:rFonts w:ascii="Да" w:hAnsi="Да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14</w:t>
            </w:r>
          </w:p>
        </w:tc>
        <w:tc>
          <w:tcPr>
            <w:tcW w:w="2268" w:type="dxa"/>
          </w:tcPr>
          <w:p w:rsidR="0021723D" w:rsidRPr="007F28AF" w:rsidRDefault="003A20F8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51,0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394ABB">
              <w:rPr>
                <w:rFonts w:ascii="Times New Roman" w:hAnsi="Times New Roman" w:cs="Times New Roman"/>
                <w:lang w:eastAsia="pl-PL"/>
              </w:rPr>
              <w:t>Вечер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B74A88">
              <w:rPr>
                <w:rFonts w:ascii="Да" w:hAnsi="Да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15</w:t>
            </w:r>
          </w:p>
        </w:tc>
        <w:tc>
          <w:tcPr>
            <w:tcW w:w="2268" w:type="dxa"/>
          </w:tcPr>
          <w:p w:rsidR="0021723D" w:rsidRPr="007F28AF" w:rsidRDefault="003A20F8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48,2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394ABB">
              <w:rPr>
                <w:rFonts w:ascii="Times New Roman" w:hAnsi="Times New Roman" w:cs="Times New Roman"/>
                <w:lang w:eastAsia="pl-PL"/>
              </w:rPr>
              <w:t>Вечер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B74A88">
              <w:rPr>
                <w:rFonts w:ascii="Да" w:hAnsi="Да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16</w:t>
            </w:r>
          </w:p>
        </w:tc>
        <w:tc>
          <w:tcPr>
            <w:tcW w:w="2268" w:type="dxa"/>
          </w:tcPr>
          <w:p w:rsidR="0021723D" w:rsidRPr="007F28AF" w:rsidRDefault="003A20F8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47,9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394ABB">
              <w:rPr>
                <w:rFonts w:ascii="Times New Roman" w:hAnsi="Times New Roman" w:cs="Times New Roman"/>
                <w:lang w:eastAsia="pl-PL"/>
              </w:rPr>
              <w:t>Вечер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B74A88">
              <w:rPr>
                <w:rFonts w:ascii="Да" w:hAnsi="Да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17</w:t>
            </w:r>
          </w:p>
        </w:tc>
        <w:tc>
          <w:tcPr>
            <w:tcW w:w="2268" w:type="dxa"/>
          </w:tcPr>
          <w:p w:rsidR="0021723D" w:rsidRPr="007F28AF" w:rsidRDefault="003A20F8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50,1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394ABB">
              <w:rPr>
                <w:rFonts w:ascii="Times New Roman" w:hAnsi="Times New Roman" w:cs="Times New Roman"/>
                <w:lang w:eastAsia="pl-PL"/>
              </w:rPr>
              <w:t>Вечер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B74A88">
              <w:rPr>
                <w:rFonts w:ascii="Да" w:hAnsi="Да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18</w:t>
            </w:r>
          </w:p>
        </w:tc>
        <w:tc>
          <w:tcPr>
            <w:tcW w:w="2268" w:type="dxa"/>
          </w:tcPr>
          <w:p w:rsidR="0021723D" w:rsidRPr="007F28AF" w:rsidRDefault="003A20F8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52,0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394ABB">
              <w:rPr>
                <w:rFonts w:ascii="Times New Roman" w:hAnsi="Times New Roman" w:cs="Times New Roman"/>
                <w:lang w:eastAsia="pl-PL"/>
              </w:rPr>
              <w:t>Вечер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B74A88">
              <w:rPr>
                <w:rFonts w:ascii="Да" w:hAnsi="Да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19</w:t>
            </w:r>
          </w:p>
        </w:tc>
        <w:tc>
          <w:tcPr>
            <w:tcW w:w="2268" w:type="dxa"/>
          </w:tcPr>
          <w:p w:rsidR="0021723D" w:rsidRPr="007F28AF" w:rsidRDefault="003A20F8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48,9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394ABB">
              <w:rPr>
                <w:rFonts w:ascii="Times New Roman" w:hAnsi="Times New Roman" w:cs="Times New Roman"/>
                <w:lang w:eastAsia="pl-PL"/>
              </w:rPr>
              <w:t>Вечер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B74A88">
              <w:rPr>
                <w:rFonts w:ascii="Да" w:hAnsi="Да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20</w:t>
            </w:r>
          </w:p>
        </w:tc>
        <w:tc>
          <w:tcPr>
            <w:tcW w:w="2268" w:type="dxa"/>
          </w:tcPr>
          <w:p w:rsidR="0021723D" w:rsidRPr="007F28AF" w:rsidRDefault="003A20F8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47,6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394ABB">
              <w:rPr>
                <w:rFonts w:ascii="Times New Roman" w:hAnsi="Times New Roman" w:cs="Times New Roman"/>
                <w:lang w:eastAsia="pl-PL"/>
              </w:rPr>
              <w:t>Вечер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B74A88">
              <w:rPr>
                <w:rFonts w:ascii="Да" w:hAnsi="Да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Default="0021723D" w:rsidP="00CB2761">
            <w:pPr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В място на въздействие</w:t>
            </w:r>
            <w:r w:rsidR="00CB2761">
              <w:rPr>
                <w:rFonts w:ascii="Times New Roman" w:hAnsi="Times New Roman" w:cs="Times New Roman"/>
                <w:lang w:eastAsia="pl-PL"/>
              </w:rPr>
              <w:t xml:space="preserve"> </w:t>
            </w:r>
            <w:r>
              <w:rPr>
                <w:rFonts w:ascii="Times New Roman" w:hAnsi="Times New Roman" w:cs="Times New Roman"/>
                <w:lang w:eastAsia="pl-PL"/>
              </w:rPr>
              <w:t>-</w:t>
            </w:r>
            <w:r w:rsidR="00CB2761">
              <w:rPr>
                <w:rFonts w:ascii="Times New Roman" w:hAnsi="Times New Roman" w:cs="Times New Roman"/>
                <w:lang w:eastAsia="pl-PL"/>
              </w:rPr>
              <w:t xml:space="preserve"> </w:t>
            </w:r>
            <w:r>
              <w:rPr>
                <w:rFonts w:ascii="Times New Roman" w:hAnsi="Times New Roman" w:cs="Times New Roman"/>
                <w:lang w:eastAsia="pl-PL"/>
              </w:rPr>
              <w:t>с</w:t>
            </w:r>
            <w:r w:rsidR="00CB2761">
              <w:rPr>
                <w:rFonts w:ascii="Times New Roman" w:hAnsi="Times New Roman" w:cs="Times New Roman"/>
                <w:lang w:eastAsia="pl-PL"/>
              </w:rPr>
              <w:t xml:space="preserve">. </w:t>
            </w:r>
            <w:r>
              <w:rPr>
                <w:rFonts w:ascii="Times New Roman" w:hAnsi="Times New Roman" w:cs="Times New Roman"/>
                <w:lang w:eastAsia="pl-PL"/>
              </w:rPr>
              <w:t>Баня</w:t>
            </w:r>
          </w:p>
        </w:tc>
        <w:tc>
          <w:tcPr>
            <w:tcW w:w="2268" w:type="dxa"/>
          </w:tcPr>
          <w:p w:rsidR="0021723D" w:rsidRPr="007F28AF" w:rsidRDefault="003A20F8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36,2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394ABB">
              <w:rPr>
                <w:rFonts w:ascii="Times New Roman" w:hAnsi="Times New Roman" w:cs="Times New Roman"/>
                <w:lang w:eastAsia="pl-PL"/>
              </w:rPr>
              <w:t>Вечер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B74A88">
              <w:rPr>
                <w:rFonts w:ascii="Да" w:hAnsi="Да" w:cs="Times New Roman"/>
                <w:lang w:eastAsia="pl-PL"/>
              </w:rPr>
              <w:t>Да</w:t>
            </w:r>
          </w:p>
        </w:tc>
      </w:tr>
      <w:tr w:rsidR="0021723D" w:rsidRPr="007F28AF" w:rsidTr="0021723D">
        <w:trPr>
          <w:trHeight w:val="320"/>
        </w:trPr>
        <w:tc>
          <w:tcPr>
            <w:tcW w:w="3544" w:type="dxa"/>
            <w:shd w:val="clear" w:color="auto" w:fill="BFBFBF" w:themeFill="background1" w:themeFillShade="BF"/>
          </w:tcPr>
          <w:p w:rsidR="0021723D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</w:tcPr>
          <w:p w:rsidR="0021723D" w:rsidRPr="007F28AF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</w:p>
        </w:tc>
        <w:tc>
          <w:tcPr>
            <w:tcW w:w="2126" w:type="dxa"/>
            <w:shd w:val="clear" w:color="auto" w:fill="BFBFBF" w:themeFill="background1" w:themeFillShade="BF"/>
          </w:tcPr>
          <w:p w:rsidR="0021723D" w:rsidRPr="007F28AF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</w:p>
        </w:tc>
        <w:tc>
          <w:tcPr>
            <w:tcW w:w="1729" w:type="dxa"/>
            <w:shd w:val="clear" w:color="auto" w:fill="BFBFBF" w:themeFill="background1" w:themeFillShade="BF"/>
          </w:tcPr>
          <w:p w:rsidR="0021723D" w:rsidRDefault="0021723D" w:rsidP="0021723D">
            <w:pPr>
              <w:jc w:val="center"/>
            </w:pPr>
          </w:p>
        </w:tc>
      </w:tr>
      <w:tr w:rsidR="0021723D" w:rsidRPr="007F28AF" w:rsidTr="0021723D">
        <w:tc>
          <w:tcPr>
            <w:tcW w:w="3544" w:type="dxa"/>
          </w:tcPr>
          <w:p w:rsidR="0021723D" w:rsidRPr="007F28AF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1</w:t>
            </w:r>
          </w:p>
        </w:tc>
        <w:tc>
          <w:tcPr>
            <w:tcW w:w="2268" w:type="dxa"/>
          </w:tcPr>
          <w:p w:rsidR="0021723D" w:rsidRPr="007F28AF" w:rsidRDefault="003A20F8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50,6</w:t>
            </w:r>
          </w:p>
        </w:tc>
        <w:tc>
          <w:tcPr>
            <w:tcW w:w="2126" w:type="dxa"/>
          </w:tcPr>
          <w:p w:rsidR="0021723D" w:rsidRPr="007F28AF" w:rsidRDefault="0021723D" w:rsidP="0021723D">
            <w:pPr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Нощ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B74A88">
              <w:rPr>
                <w:rFonts w:ascii="Да" w:hAnsi="Да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Pr="007F28AF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2</w:t>
            </w:r>
          </w:p>
        </w:tc>
        <w:tc>
          <w:tcPr>
            <w:tcW w:w="2268" w:type="dxa"/>
          </w:tcPr>
          <w:p w:rsidR="0021723D" w:rsidRPr="007F28AF" w:rsidRDefault="003A20F8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47,5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037E66">
              <w:rPr>
                <w:rFonts w:ascii="Times New Roman" w:hAnsi="Times New Roman" w:cs="Times New Roman"/>
                <w:lang w:eastAsia="pl-PL"/>
              </w:rPr>
              <w:t>Нощ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B74A88">
              <w:rPr>
                <w:rFonts w:ascii="Да" w:hAnsi="Да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Pr="007F28AF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3</w:t>
            </w:r>
          </w:p>
        </w:tc>
        <w:tc>
          <w:tcPr>
            <w:tcW w:w="2268" w:type="dxa"/>
          </w:tcPr>
          <w:p w:rsidR="0021723D" w:rsidRPr="007F28AF" w:rsidRDefault="003A20F8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46,8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037E66">
              <w:rPr>
                <w:rFonts w:ascii="Times New Roman" w:hAnsi="Times New Roman" w:cs="Times New Roman"/>
                <w:lang w:eastAsia="pl-PL"/>
              </w:rPr>
              <w:t>Нощ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B74A88">
              <w:rPr>
                <w:rFonts w:ascii="Да" w:hAnsi="Да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Pr="007F28AF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4</w:t>
            </w:r>
          </w:p>
        </w:tc>
        <w:tc>
          <w:tcPr>
            <w:tcW w:w="2268" w:type="dxa"/>
          </w:tcPr>
          <w:p w:rsidR="0021723D" w:rsidRPr="007F28AF" w:rsidRDefault="003A20F8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49,7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037E66">
              <w:rPr>
                <w:rFonts w:ascii="Times New Roman" w:hAnsi="Times New Roman" w:cs="Times New Roman"/>
                <w:lang w:eastAsia="pl-PL"/>
              </w:rPr>
              <w:t>Нощ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B74A88">
              <w:rPr>
                <w:rFonts w:ascii="Да" w:hAnsi="Да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Pr="007F28AF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5</w:t>
            </w:r>
          </w:p>
        </w:tc>
        <w:tc>
          <w:tcPr>
            <w:tcW w:w="2268" w:type="dxa"/>
          </w:tcPr>
          <w:p w:rsidR="0021723D" w:rsidRPr="007F28AF" w:rsidRDefault="003A20F8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53,5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037E66">
              <w:rPr>
                <w:rFonts w:ascii="Times New Roman" w:hAnsi="Times New Roman" w:cs="Times New Roman"/>
                <w:lang w:eastAsia="pl-PL"/>
              </w:rPr>
              <w:t>Нощ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B74A88">
              <w:rPr>
                <w:rFonts w:ascii="Да" w:hAnsi="Да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Pr="007F28AF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6</w:t>
            </w:r>
          </w:p>
        </w:tc>
        <w:tc>
          <w:tcPr>
            <w:tcW w:w="2268" w:type="dxa"/>
          </w:tcPr>
          <w:p w:rsidR="0021723D" w:rsidRPr="007F28AF" w:rsidRDefault="003A20F8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55,1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037E66">
              <w:rPr>
                <w:rFonts w:ascii="Times New Roman" w:hAnsi="Times New Roman" w:cs="Times New Roman"/>
                <w:lang w:eastAsia="pl-PL"/>
              </w:rPr>
              <w:t>Нощ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B74A88">
              <w:rPr>
                <w:rFonts w:ascii="Да" w:hAnsi="Да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Pr="007F28AF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7</w:t>
            </w:r>
          </w:p>
        </w:tc>
        <w:tc>
          <w:tcPr>
            <w:tcW w:w="2268" w:type="dxa"/>
          </w:tcPr>
          <w:p w:rsidR="0021723D" w:rsidRPr="007F28AF" w:rsidRDefault="003A20F8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50,4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037E66">
              <w:rPr>
                <w:rFonts w:ascii="Times New Roman" w:hAnsi="Times New Roman" w:cs="Times New Roman"/>
                <w:lang w:eastAsia="pl-PL"/>
              </w:rPr>
              <w:t>Нощ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B74A88">
              <w:rPr>
                <w:rFonts w:ascii="Да" w:hAnsi="Да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Pr="007F28AF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8</w:t>
            </w:r>
          </w:p>
        </w:tc>
        <w:tc>
          <w:tcPr>
            <w:tcW w:w="2268" w:type="dxa"/>
          </w:tcPr>
          <w:p w:rsidR="0021723D" w:rsidRPr="007F28AF" w:rsidRDefault="003A20F8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51,2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037E66">
              <w:rPr>
                <w:rFonts w:ascii="Times New Roman" w:hAnsi="Times New Roman" w:cs="Times New Roman"/>
                <w:lang w:eastAsia="pl-PL"/>
              </w:rPr>
              <w:t>Нощ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B74A88">
              <w:rPr>
                <w:rFonts w:ascii="Да" w:hAnsi="Да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Pr="007F28AF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9</w:t>
            </w:r>
          </w:p>
        </w:tc>
        <w:tc>
          <w:tcPr>
            <w:tcW w:w="2268" w:type="dxa"/>
          </w:tcPr>
          <w:p w:rsidR="0021723D" w:rsidRPr="007F28AF" w:rsidRDefault="003A20F8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49,9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037E66">
              <w:rPr>
                <w:rFonts w:ascii="Times New Roman" w:hAnsi="Times New Roman" w:cs="Times New Roman"/>
                <w:lang w:eastAsia="pl-PL"/>
              </w:rPr>
              <w:t>Нощ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B74A88">
              <w:rPr>
                <w:rFonts w:ascii="Да" w:hAnsi="Да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Pr="007F28AF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10</w:t>
            </w:r>
          </w:p>
        </w:tc>
        <w:tc>
          <w:tcPr>
            <w:tcW w:w="2268" w:type="dxa"/>
          </w:tcPr>
          <w:p w:rsidR="0021723D" w:rsidRPr="007F28AF" w:rsidRDefault="003A20F8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50,8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037E66">
              <w:rPr>
                <w:rFonts w:ascii="Times New Roman" w:hAnsi="Times New Roman" w:cs="Times New Roman"/>
                <w:lang w:eastAsia="pl-PL"/>
              </w:rPr>
              <w:t>Нощ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B74A88">
              <w:rPr>
                <w:rFonts w:ascii="Да" w:hAnsi="Да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Pr="007F28AF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11</w:t>
            </w:r>
          </w:p>
        </w:tc>
        <w:tc>
          <w:tcPr>
            <w:tcW w:w="2268" w:type="dxa"/>
          </w:tcPr>
          <w:p w:rsidR="0021723D" w:rsidRPr="007F28AF" w:rsidRDefault="003A20F8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53,1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037E66">
              <w:rPr>
                <w:rFonts w:ascii="Times New Roman" w:hAnsi="Times New Roman" w:cs="Times New Roman"/>
                <w:lang w:eastAsia="pl-PL"/>
              </w:rPr>
              <w:t>Нощ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B74A88">
              <w:rPr>
                <w:rFonts w:ascii="Да" w:hAnsi="Да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Pr="007F28AF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12</w:t>
            </w:r>
          </w:p>
        </w:tc>
        <w:tc>
          <w:tcPr>
            <w:tcW w:w="2268" w:type="dxa"/>
          </w:tcPr>
          <w:p w:rsidR="0021723D" w:rsidRPr="007F28AF" w:rsidRDefault="003A20F8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57,0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037E66">
              <w:rPr>
                <w:rFonts w:ascii="Times New Roman" w:hAnsi="Times New Roman" w:cs="Times New Roman"/>
                <w:lang w:eastAsia="pl-PL"/>
              </w:rPr>
              <w:t>Нощ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B74A88">
              <w:rPr>
                <w:rFonts w:ascii="Да" w:hAnsi="Да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13</w:t>
            </w:r>
          </w:p>
        </w:tc>
        <w:tc>
          <w:tcPr>
            <w:tcW w:w="2268" w:type="dxa"/>
          </w:tcPr>
          <w:p w:rsidR="0021723D" w:rsidRPr="007F28AF" w:rsidRDefault="003A20F8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56,5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037E66">
              <w:rPr>
                <w:rFonts w:ascii="Times New Roman" w:hAnsi="Times New Roman" w:cs="Times New Roman"/>
                <w:lang w:eastAsia="pl-PL"/>
              </w:rPr>
              <w:t>Нощ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B74A88">
              <w:rPr>
                <w:rFonts w:ascii="Да" w:hAnsi="Да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14</w:t>
            </w:r>
          </w:p>
        </w:tc>
        <w:tc>
          <w:tcPr>
            <w:tcW w:w="2268" w:type="dxa"/>
          </w:tcPr>
          <w:p w:rsidR="0021723D" w:rsidRPr="007F28AF" w:rsidRDefault="003A20F8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52,0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037E66">
              <w:rPr>
                <w:rFonts w:ascii="Times New Roman" w:hAnsi="Times New Roman" w:cs="Times New Roman"/>
                <w:lang w:eastAsia="pl-PL"/>
              </w:rPr>
              <w:t>Нощ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B74A88">
              <w:rPr>
                <w:rFonts w:ascii="Да" w:hAnsi="Да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15</w:t>
            </w:r>
          </w:p>
        </w:tc>
        <w:tc>
          <w:tcPr>
            <w:tcW w:w="2268" w:type="dxa"/>
          </w:tcPr>
          <w:p w:rsidR="0021723D" w:rsidRPr="007F28AF" w:rsidRDefault="003A20F8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47,6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037E66">
              <w:rPr>
                <w:rFonts w:ascii="Times New Roman" w:hAnsi="Times New Roman" w:cs="Times New Roman"/>
                <w:lang w:eastAsia="pl-PL"/>
              </w:rPr>
              <w:t>Нощ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B74A88">
              <w:rPr>
                <w:rFonts w:ascii="Да" w:hAnsi="Да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16</w:t>
            </w:r>
          </w:p>
        </w:tc>
        <w:tc>
          <w:tcPr>
            <w:tcW w:w="2268" w:type="dxa"/>
          </w:tcPr>
          <w:p w:rsidR="0021723D" w:rsidRPr="007F28AF" w:rsidRDefault="003A20F8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46,2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037E66">
              <w:rPr>
                <w:rFonts w:ascii="Times New Roman" w:hAnsi="Times New Roman" w:cs="Times New Roman"/>
                <w:lang w:eastAsia="pl-PL"/>
              </w:rPr>
              <w:t>Нощ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B74A88">
              <w:rPr>
                <w:rFonts w:ascii="Да" w:hAnsi="Да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17</w:t>
            </w:r>
          </w:p>
        </w:tc>
        <w:tc>
          <w:tcPr>
            <w:tcW w:w="2268" w:type="dxa"/>
          </w:tcPr>
          <w:p w:rsidR="0021723D" w:rsidRPr="007F28AF" w:rsidRDefault="003A20F8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48,9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037E66">
              <w:rPr>
                <w:rFonts w:ascii="Times New Roman" w:hAnsi="Times New Roman" w:cs="Times New Roman"/>
                <w:lang w:eastAsia="pl-PL"/>
              </w:rPr>
              <w:t>Нощ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B74A88">
              <w:rPr>
                <w:rFonts w:ascii="Да" w:hAnsi="Да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18</w:t>
            </w:r>
          </w:p>
        </w:tc>
        <w:tc>
          <w:tcPr>
            <w:tcW w:w="2268" w:type="dxa"/>
          </w:tcPr>
          <w:p w:rsidR="0021723D" w:rsidRPr="007F28AF" w:rsidRDefault="003A20F8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51,7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037E66">
              <w:rPr>
                <w:rFonts w:ascii="Times New Roman" w:hAnsi="Times New Roman" w:cs="Times New Roman"/>
                <w:lang w:eastAsia="pl-PL"/>
              </w:rPr>
              <w:t>Нощ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B74A88">
              <w:rPr>
                <w:rFonts w:ascii="Да" w:hAnsi="Да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19</w:t>
            </w:r>
          </w:p>
        </w:tc>
        <w:tc>
          <w:tcPr>
            <w:tcW w:w="2268" w:type="dxa"/>
          </w:tcPr>
          <w:p w:rsidR="0021723D" w:rsidRPr="007F28AF" w:rsidRDefault="003A20F8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48,5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037E66">
              <w:rPr>
                <w:rFonts w:ascii="Times New Roman" w:hAnsi="Times New Roman" w:cs="Times New Roman"/>
                <w:lang w:eastAsia="pl-PL"/>
              </w:rPr>
              <w:t>Нощ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B74A88">
              <w:rPr>
                <w:rFonts w:ascii="Да" w:hAnsi="Да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Default="0021723D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ИТ 20</w:t>
            </w:r>
          </w:p>
        </w:tc>
        <w:tc>
          <w:tcPr>
            <w:tcW w:w="2268" w:type="dxa"/>
          </w:tcPr>
          <w:p w:rsidR="0021723D" w:rsidRPr="007F28AF" w:rsidRDefault="003A20F8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47,9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037E66">
              <w:rPr>
                <w:rFonts w:ascii="Times New Roman" w:hAnsi="Times New Roman" w:cs="Times New Roman"/>
                <w:lang w:eastAsia="pl-PL"/>
              </w:rPr>
              <w:t>Нощ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B74A88">
              <w:rPr>
                <w:rFonts w:ascii="Да" w:hAnsi="Да" w:cs="Times New Roman"/>
                <w:lang w:eastAsia="pl-PL"/>
              </w:rPr>
              <w:t>Да</w:t>
            </w:r>
          </w:p>
        </w:tc>
      </w:tr>
      <w:tr w:rsidR="0021723D" w:rsidRPr="007F28AF" w:rsidTr="0021723D">
        <w:tc>
          <w:tcPr>
            <w:tcW w:w="3544" w:type="dxa"/>
          </w:tcPr>
          <w:p w:rsidR="0021723D" w:rsidRDefault="0021723D" w:rsidP="0021723D">
            <w:pPr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В място на въздействие</w:t>
            </w:r>
            <w:r w:rsidR="00CB2761">
              <w:rPr>
                <w:rFonts w:ascii="Times New Roman" w:hAnsi="Times New Roman" w:cs="Times New Roman"/>
                <w:lang w:eastAsia="pl-PL"/>
              </w:rPr>
              <w:t xml:space="preserve"> </w:t>
            </w:r>
            <w:r>
              <w:rPr>
                <w:rFonts w:ascii="Times New Roman" w:hAnsi="Times New Roman" w:cs="Times New Roman"/>
                <w:lang w:eastAsia="pl-PL"/>
              </w:rPr>
              <w:t>-</w:t>
            </w:r>
            <w:r w:rsidR="00CB2761">
              <w:rPr>
                <w:rFonts w:ascii="Times New Roman" w:hAnsi="Times New Roman" w:cs="Times New Roman"/>
                <w:lang w:eastAsia="pl-PL"/>
              </w:rPr>
              <w:t xml:space="preserve"> </w:t>
            </w:r>
            <w:r>
              <w:rPr>
                <w:rFonts w:ascii="Times New Roman" w:hAnsi="Times New Roman" w:cs="Times New Roman"/>
                <w:lang w:eastAsia="pl-PL"/>
              </w:rPr>
              <w:t>с.</w:t>
            </w:r>
            <w:r w:rsidR="00CB2761">
              <w:rPr>
                <w:rFonts w:ascii="Times New Roman" w:hAnsi="Times New Roman" w:cs="Times New Roman"/>
                <w:lang w:eastAsia="pl-PL"/>
              </w:rPr>
              <w:t xml:space="preserve"> </w:t>
            </w:r>
            <w:r>
              <w:rPr>
                <w:rFonts w:ascii="Times New Roman" w:hAnsi="Times New Roman" w:cs="Times New Roman"/>
                <w:lang w:eastAsia="pl-PL"/>
              </w:rPr>
              <w:t>Баня</w:t>
            </w:r>
          </w:p>
        </w:tc>
        <w:tc>
          <w:tcPr>
            <w:tcW w:w="2268" w:type="dxa"/>
          </w:tcPr>
          <w:p w:rsidR="0021723D" w:rsidRPr="007F28AF" w:rsidRDefault="00F07A10" w:rsidP="0021723D">
            <w:pPr>
              <w:ind w:firstLine="709"/>
              <w:jc w:val="center"/>
              <w:rPr>
                <w:rFonts w:ascii="Times New Roman" w:hAnsi="Times New Roman" w:cs="Times New Roman"/>
                <w:lang w:eastAsia="pl-PL"/>
              </w:rPr>
            </w:pPr>
            <w:r>
              <w:rPr>
                <w:rFonts w:ascii="Times New Roman" w:hAnsi="Times New Roman" w:cs="Times New Roman"/>
                <w:lang w:eastAsia="pl-PL"/>
              </w:rPr>
              <w:t>34,7</w:t>
            </w:r>
          </w:p>
        </w:tc>
        <w:tc>
          <w:tcPr>
            <w:tcW w:w="2126" w:type="dxa"/>
          </w:tcPr>
          <w:p w:rsidR="0021723D" w:rsidRDefault="0021723D" w:rsidP="0021723D">
            <w:pPr>
              <w:jc w:val="center"/>
            </w:pPr>
            <w:r w:rsidRPr="00037E66">
              <w:rPr>
                <w:rFonts w:ascii="Times New Roman" w:hAnsi="Times New Roman" w:cs="Times New Roman"/>
                <w:lang w:eastAsia="pl-PL"/>
              </w:rPr>
              <w:t>Нощ</w:t>
            </w:r>
          </w:p>
        </w:tc>
        <w:tc>
          <w:tcPr>
            <w:tcW w:w="1729" w:type="dxa"/>
          </w:tcPr>
          <w:p w:rsidR="0021723D" w:rsidRDefault="0021723D" w:rsidP="0021723D">
            <w:pPr>
              <w:jc w:val="center"/>
            </w:pPr>
            <w:r w:rsidRPr="00B74A88">
              <w:rPr>
                <w:rFonts w:ascii="Да" w:hAnsi="Да" w:cs="Times New Roman"/>
                <w:lang w:eastAsia="pl-PL"/>
              </w:rPr>
              <w:t>Да</w:t>
            </w:r>
          </w:p>
        </w:tc>
      </w:tr>
    </w:tbl>
    <w:p w:rsidR="0021723D" w:rsidRPr="002969C5" w:rsidRDefault="0021723D" w:rsidP="0021723D">
      <w:pPr>
        <w:ind w:left="70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textWrapping" w:clear="all"/>
        <w:t>Село Баня е най-близко разположеното населено място – на разстояние около 2 км от площадката на Регионалното депо.</w:t>
      </w:r>
    </w:p>
    <w:p w:rsidR="00581E82" w:rsidRPr="00374B61" w:rsidRDefault="00886EDC" w:rsidP="00E6108E">
      <w:pPr>
        <w:shd w:val="clear" w:color="auto" w:fill="FFFFFF"/>
        <w:autoSpaceDE w:val="0"/>
        <w:ind w:firstLine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Р</w:t>
      </w:r>
      <w:r w:rsidR="00581E82" w:rsidRPr="00374B6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ЕЧНИК НА ИЗПОЛЗВАНИТЕ ТЕРМИНИ</w:t>
      </w:r>
    </w:p>
    <w:p w:rsidR="00374B61" w:rsidRPr="00374B61" w:rsidRDefault="00581E82" w:rsidP="00E6108E">
      <w:pPr>
        <w:shd w:val="clear" w:color="auto" w:fill="FFFFFF"/>
        <w:autoSpaceDE w:val="0"/>
        <w:spacing w:after="0"/>
        <w:ind w:left="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БД                               Басейн</w:t>
      </w:r>
      <w:r w:rsidR="00374B61">
        <w:rPr>
          <w:rFonts w:ascii="Times New Roman" w:hAnsi="Times New Roman" w:cs="Times New Roman"/>
          <w:color w:val="000000"/>
          <w:sz w:val="24"/>
          <w:szCs w:val="24"/>
        </w:rPr>
        <w:t>ова дирекция</w:t>
      </w:r>
    </w:p>
    <w:p w:rsidR="00374B61" w:rsidRDefault="00374B61" w:rsidP="00E6108E">
      <w:pPr>
        <w:spacing w:after="0"/>
        <w:ind w:left="709"/>
        <w:rPr>
          <w:rFonts w:ascii="Times New Roman" w:hAnsi="Times New Roman" w:cs="Times New Roman"/>
          <w:color w:val="000000"/>
          <w:sz w:val="24"/>
          <w:szCs w:val="24"/>
        </w:rPr>
      </w:pPr>
      <w:r w:rsidRPr="00374B61">
        <w:rPr>
          <w:rFonts w:ascii="Times New Roman" w:hAnsi="Times New Roman" w:cs="Times New Roman"/>
          <w:color w:val="000000"/>
          <w:sz w:val="24"/>
          <w:szCs w:val="24"/>
        </w:rPr>
        <w:t>ГДОС</w:t>
      </w:r>
      <w:r w:rsidRPr="00374B6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74B6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74B61">
        <w:rPr>
          <w:rFonts w:ascii="Times New Roman" w:hAnsi="Times New Roman" w:cs="Times New Roman"/>
          <w:color w:val="000000"/>
          <w:sz w:val="24"/>
          <w:szCs w:val="24"/>
        </w:rPr>
        <w:tab/>
        <w:t>Годишен доклад по околна среда</w:t>
      </w:r>
    </w:p>
    <w:p w:rsidR="0007346B" w:rsidRDefault="0007346B" w:rsidP="00E6108E">
      <w:pPr>
        <w:spacing w:after="0"/>
        <w:ind w:left="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ЕРИПЗ                   </w:t>
      </w:r>
      <w:r w:rsidR="00E610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Европейски регистър за изпускане и пренос на замърсители</w:t>
      </w:r>
    </w:p>
    <w:p w:rsidR="0007346B" w:rsidRPr="00374B61" w:rsidRDefault="0007346B" w:rsidP="00E6108E">
      <w:pPr>
        <w:shd w:val="clear" w:color="auto" w:fill="FFFFFF"/>
        <w:autoSpaceDE w:val="0"/>
        <w:spacing w:after="0"/>
        <w:ind w:left="709"/>
        <w:rPr>
          <w:rFonts w:ascii="Times New Roman" w:hAnsi="Times New Roman" w:cs="Times New Roman"/>
          <w:color w:val="000000"/>
          <w:sz w:val="24"/>
          <w:szCs w:val="24"/>
        </w:rPr>
      </w:pPr>
      <w:r w:rsidRPr="00374B61">
        <w:rPr>
          <w:rFonts w:ascii="Times New Roman" w:hAnsi="Times New Roman" w:cs="Times New Roman"/>
          <w:color w:val="000000"/>
          <w:sz w:val="24"/>
          <w:szCs w:val="24"/>
        </w:rPr>
        <w:t>ЗООС</w:t>
      </w:r>
      <w:r w:rsidRPr="00374B6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74B6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74B61">
        <w:rPr>
          <w:rFonts w:ascii="Times New Roman" w:hAnsi="Times New Roman" w:cs="Times New Roman"/>
          <w:color w:val="000000"/>
          <w:sz w:val="24"/>
          <w:szCs w:val="24"/>
        </w:rPr>
        <w:tab/>
        <w:t>Закон за опазване на околната среда</w:t>
      </w:r>
    </w:p>
    <w:p w:rsidR="0007346B" w:rsidRDefault="0007346B" w:rsidP="00E6108E">
      <w:pPr>
        <w:spacing w:after="0"/>
        <w:ind w:left="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КМ                             Каломаслоуловител</w:t>
      </w:r>
    </w:p>
    <w:p w:rsidR="0007346B" w:rsidRPr="00374B61" w:rsidRDefault="0007346B" w:rsidP="00E6108E">
      <w:pPr>
        <w:shd w:val="clear" w:color="auto" w:fill="FFFFFF"/>
        <w:autoSpaceDE w:val="0"/>
        <w:spacing w:after="0"/>
        <w:ind w:left="709"/>
        <w:rPr>
          <w:rFonts w:ascii="Times New Roman" w:hAnsi="Times New Roman" w:cs="Times New Roman"/>
          <w:color w:val="000000"/>
          <w:sz w:val="24"/>
          <w:szCs w:val="24"/>
        </w:rPr>
      </w:pPr>
      <w:r w:rsidRPr="00374B61">
        <w:rPr>
          <w:rFonts w:ascii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74B61">
        <w:rPr>
          <w:rFonts w:ascii="Times New Roman" w:hAnsi="Times New Roman" w:cs="Times New Roman"/>
          <w:color w:val="000000"/>
          <w:sz w:val="24"/>
          <w:szCs w:val="24"/>
        </w:rPr>
        <w:t>Комплексно разрешително</w:t>
      </w:r>
    </w:p>
    <w:p w:rsidR="0007346B" w:rsidRDefault="0007346B" w:rsidP="00E6108E">
      <w:pPr>
        <w:spacing w:after="0"/>
        <w:ind w:left="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МПСОВ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Мобилна пречиствателна станция за отпадъчни води</w:t>
      </w:r>
    </w:p>
    <w:p w:rsidR="00FD5C5C" w:rsidRDefault="00FD5C5C" w:rsidP="00E6108E">
      <w:pPr>
        <w:spacing w:after="0"/>
        <w:ind w:left="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ПСИВ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Пречиствателна станция за инфилт</w:t>
      </w:r>
      <w:r w:rsidR="00CB2761">
        <w:rPr>
          <w:rFonts w:ascii="Times New Roman" w:hAnsi="Times New Roman" w:cs="Times New Roman"/>
          <w:color w:val="000000"/>
          <w:sz w:val="24"/>
          <w:szCs w:val="24"/>
        </w:rPr>
        <w:t>рирани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води</w:t>
      </w:r>
    </w:p>
    <w:p w:rsidR="0007346B" w:rsidRPr="00374B61" w:rsidRDefault="0007346B" w:rsidP="00E6108E">
      <w:pPr>
        <w:shd w:val="clear" w:color="auto" w:fill="FFFFFF"/>
        <w:autoSpaceDE w:val="0"/>
        <w:spacing w:after="0"/>
        <w:ind w:left="709"/>
        <w:rPr>
          <w:rFonts w:ascii="Times New Roman" w:hAnsi="Times New Roman" w:cs="Times New Roman"/>
          <w:color w:val="000000"/>
          <w:sz w:val="24"/>
          <w:szCs w:val="24"/>
        </w:rPr>
      </w:pPr>
      <w:r w:rsidRPr="00374B61">
        <w:rPr>
          <w:rFonts w:ascii="Times New Roman" w:hAnsi="Times New Roman" w:cs="Times New Roman"/>
          <w:color w:val="000000"/>
          <w:sz w:val="24"/>
          <w:szCs w:val="24"/>
        </w:rPr>
        <w:t>РД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74B61">
        <w:rPr>
          <w:rFonts w:ascii="Times New Roman" w:hAnsi="Times New Roman" w:cs="Times New Roman"/>
          <w:color w:val="000000"/>
          <w:sz w:val="24"/>
          <w:szCs w:val="24"/>
        </w:rPr>
        <w:t>Регионално депо</w:t>
      </w:r>
    </w:p>
    <w:p w:rsidR="0007346B" w:rsidRDefault="0007346B" w:rsidP="00E6108E">
      <w:pPr>
        <w:shd w:val="clear" w:color="auto" w:fill="FFFFFF"/>
        <w:autoSpaceDE w:val="0"/>
        <w:spacing w:after="0"/>
        <w:ind w:left="709"/>
        <w:rPr>
          <w:rFonts w:ascii="Times New Roman" w:hAnsi="Times New Roman" w:cs="Times New Roman"/>
          <w:color w:val="000000"/>
          <w:sz w:val="24"/>
          <w:szCs w:val="24"/>
        </w:rPr>
      </w:pPr>
      <w:r w:rsidRPr="00374B61">
        <w:rPr>
          <w:rFonts w:ascii="Times New Roman" w:hAnsi="Times New Roman" w:cs="Times New Roman"/>
          <w:color w:val="000000"/>
          <w:sz w:val="24"/>
          <w:szCs w:val="24"/>
        </w:rPr>
        <w:t>РИОСВ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74B61">
        <w:rPr>
          <w:rFonts w:ascii="Times New Roman" w:hAnsi="Times New Roman" w:cs="Times New Roman"/>
          <w:color w:val="000000"/>
          <w:sz w:val="24"/>
          <w:szCs w:val="24"/>
        </w:rPr>
        <w:t>Регионална инспекция по околна среда и водите</w:t>
      </w:r>
    </w:p>
    <w:p w:rsidR="0007346B" w:rsidRDefault="0007346B" w:rsidP="00E6108E">
      <w:pPr>
        <w:shd w:val="clear" w:color="auto" w:fill="FFFFFF"/>
        <w:autoSpaceDE w:val="0"/>
        <w:spacing w:after="0"/>
        <w:ind w:left="709"/>
        <w:rPr>
          <w:rFonts w:ascii="Times New Roman" w:hAnsi="Times New Roman" w:cs="Times New Roman"/>
          <w:color w:val="000000"/>
          <w:sz w:val="24"/>
          <w:szCs w:val="24"/>
        </w:rPr>
      </w:pPr>
      <w:r w:rsidRPr="00374B61">
        <w:rPr>
          <w:rFonts w:ascii="Times New Roman" w:hAnsi="Times New Roman" w:cs="Times New Roman"/>
          <w:color w:val="000000"/>
          <w:sz w:val="24"/>
          <w:szCs w:val="24"/>
        </w:rPr>
        <w:t>СУОС</w:t>
      </w:r>
      <w:r w:rsidRPr="00374B6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74B6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74B61">
        <w:rPr>
          <w:rFonts w:ascii="Times New Roman" w:hAnsi="Times New Roman" w:cs="Times New Roman"/>
          <w:color w:val="000000"/>
          <w:sz w:val="24"/>
          <w:szCs w:val="24"/>
        </w:rPr>
        <w:tab/>
        <w:t>Система за управление на околната среда</w:t>
      </w:r>
    </w:p>
    <w:p w:rsidR="00E6108E" w:rsidRPr="00374B61" w:rsidRDefault="00E6108E" w:rsidP="00E6108E">
      <w:pPr>
        <w:shd w:val="clear" w:color="auto" w:fill="FFFFFF"/>
        <w:autoSpaceDE w:val="0"/>
        <w:spacing w:after="0"/>
        <w:ind w:left="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МДК                          Максимално допустима концентрация</w:t>
      </w:r>
    </w:p>
    <w:p w:rsidR="00374B61" w:rsidRPr="00374B61" w:rsidRDefault="00374B61" w:rsidP="00E6108E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</w:p>
    <w:p w:rsidR="007C70C2" w:rsidRPr="00A22DBD" w:rsidRDefault="007C70C2" w:rsidP="00E6108E">
      <w:pPr>
        <w:spacing w:after="0" w:line="240" w:lineRule="auto"/>
        <w:ind w:firstLine="708"/>
        <w:rPr>
          <w:rFonts w:ascii="Times New Roman" w:hAnsi="Times New Roman" w:cs="Times New Roman"/>
          <w:lang w:eastAsia="bg-BG"/>
        </w:rPr>
      </w:pPr>
    </w:p>
    <w:sectPr w:rsidR="007C70C2" w:rsidRPr="00A22DBD" w:rsidSect="00C1106A">
      <w:headerReference w:type="default" r:id="rId11"/>
      <w:footerReference w:type="default" r:id="rId12"/>
      <w:pgSz w:w="11906" w:h="16838" w:code="9"/>
      <w:pgMar w:top="720" w:right="907" w:bottom="720" w:left="510" w:header="39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1402" w:rsidRDefault="00771402" w:rsidP="003603C3">
      <w:pPr>
        <w:spacing w:after="0" w:line="240" w:lineRule="auto"/>
      </w:pPr>
      <w:r>
        <w:separator/>
      </w:r>
    </w:p>
  </w:endnote>
  <w:endnote w:type="continuationSeparator" w:id="0">
    <w:p w:rsidR="00771402" w:rsidRDefault="00771402" w:rsidP="00360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Да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3DFB" w:rsidRDefault="005E3DFB">
    <w:pPr>
      <w:pStyle w:val="Footer"/>
      <w:jc w:val="center"/>
    </w:pPr>
  </w:p>
  <w:p w:rsidR="005E3DFB" w:rsidRDefault="005E3DFB" w:rsidP="008A64E5">
    <w:pPr>
      <w:pStyle w:val="Footer"/>
      <w:jc w:val="center"/>
      <w:rPr>
        <w:rFonts w:ascii="Times New Roman" w:hAnsi="Times New Roman" w:cs="Times New Roman"/>
        <w:sz w:val="16"/>
        <w:szCs w:val="16"/>
      </w:rPr>
    </w:pPr>
    <w:r w:rsidRPr="003603C3">
      <w:rPr>
        <w:rFonts w:ascii="Times New Roman" w:hAnsi="Times New Roman" w:cs="Times New Roman"/>
        <w:sz w:val="16"/>
        <w:szCs w:val="16"/>
      </w:rPr>
      <w:t xml:space="preserve">Годишен доклад по околна среда за изпълнение на дейностите </w:t>
    </w:r>
    <w:r>
      <w:rPr>
        <w:rFonts w:ascii="Times New Roman" w:hAnsi="Times New Roman" w:cs="Times New Roman"/>
        <w:sz w:val="16"/>
        <w:szCs w:val="16"/>
      </w:rPr>
      <w:t xml:space="preserve">през 2021 </w:t>
    </w:r>
    <w:r w:rsidRPr="003603C3">
      <w:rPr>
        <w:rFonts w:ascii="Times New Roman" w:hAnsi="Times New Roman" w:cs="Times New Roman"/>
        <w:sz w:val="16"/>
        <w:szCs w:val="16"/>
      </w:rPr>
      <w:t>г., за които е предоставено</w:t>
    </w:r>
  </w:p>
  <w:p w:rsidR="005E3DFB" w:rsidRPr="003603C3" w:rsidRDefault="005E3DFB" w:rsidP="008A64E5">
    <w:pPr>
      <w:pStyle w:val="Footer"/>
      <w:jc w:val="center"/>
      <w:rPr>
        <w:rFonts w:ascii="Times New Roman" w:hAnsi="Times New Roman" w:cs="Times New Roman"/>
        <w:sz w:val="16"/>
        <w:szCs w:val="16"/>
      </w:rPr>
    </w:pPr>
    <w:r w:rsidRPr="003603C3">
      <w:rPr>
        <w:rFonts w:ascii="Times New Roman" w:hAnsi="Times New Roman" w:cs="Times New Roman"/>
        <w:sz w:val="16"/>
        <w:szCs w:val="16"/>
      </w:rPr>
      <w:t xml:space="preserve"> комплексно разре</w:t>
    </w:r>
    <w:r>
      <w:rPr>
        <w:rFonts w:ascii="Times New Roman" w:hAnsi="Times New Roman" w:cs="Times New Roman"/>
        <w:sz w:val="16"/>
        <w:szCs w:val="16"/>
      </w:rPr>
      <w:t>шително №519-Н0/2015 г. на О</w:t>
    </w:r>
    <w:r w:rsidRPr="003603C3">
      <w:rPr>
        <w:rFonts w:ascii="Times New Roman" w:hAnsi="Times New Roman" w:cs="Times New Roman"/>
        <w:sz w:val="16"/>
        <w:szCs w:val="16"/>
      </w:rPr>
      <w:t>бщина Разлог</w:t>
    </w:r>
  </w:p>
  <w:p w:rsidR="005E3DFB" w:rsidRDefault="005E3DFB">
    <w:pPr>
      <w:pStyle w:val="Footer"/>
      <w:jc w:val="center"/>
    </w:pPr>
    <w:sdt>
      <w:sdtPr>
        <w:rPr>
          <w:vanish/>
          <w:highlight w:val="yellow"/>
        </w:rPr>
        <w:id w:val="108191676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49CA">
          <w:rPr>
            <w:noProof/>
          </w:rPr>
          <w:t>38</w:t>
        </w:r>
        <w:r>
          <w:rPr>
            <w:noProof/>
          </w:rPr>
          <w:fldChar w:fldCharType="end"/>
        </w:r>
      </w:sdtContent>
    </w:sdt>
  </w:p>
  <w:p w:rsidR="005E3DFB" w:rsidRPr="003603C3" w:rsidRDefault="005E3DFB" w:rsidP="003603C3">
    <w:pPr>
      <w:pStyle w:val="Footer"/>
      <w:jc w:val="center"/>
      <w:rPr>
        <w:rFonts w:ascii="Times New Roman" w:hAnsi="Times New Roman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1402" w:rsidRDefault="00771402" w:rsidP="003603C3">
      <w:pPr>
        <w:spacing w:after="0" w:line="240" w:lineRule="auto"/>
      </w:pPr>
      <w:r>
        <w:separator/>
      </w:r>
    </w:p>
  </w:footnote>
  <w:footnote w:type="continuationSeparator" w:id="0">
    <w:p w:rsidR="00771402" w:rsidRDefault="00771402" w:rsidP="00360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3DFB" w:rsidRDefault="005E3DFB" w:rsidP="003603C3">
    <w:pPr>
      <w:pStyle w:val="Header"/>
      <w:ind w:left="340" w:right="113"/>
      <w:jc w:val="center"/>
      <w:rPr>
        <w:rFonts w:ascii="Times New Roman" w:hAnsi="Times New Roman" w:cs="Times New Roman"/>
        <w:sz w:val="16"/>
        <w:szCs w:val="16"/>
      </w:rPr>
    </w:pPr>
    <w:r w:rsidRPr="003603C3">
      <w:rPr>
        <w:rFonts w:ascii="Times New Roman" w:hAnsi="Times New Roman" w:cs="Times New Roman"/>
        <w:sz w:val="16"/>
        <w:szCs w:val="16"/>
      </w:rPr>
      <w:t>РЕГИОНАЛНО ДЕПО ЗА НЕОПАСНИ ОТПАДЪЦИ – РАЗЛ</w:t>
    </w:r>
    <w:r>
      <w:rPr>
        <w:rFonts w:ascii="Times New Roman" w:hAnsi="Times New Roman" w:cs="Times New Roman"/>
        <w:sz w:val="16"/>
        <w:szCs w:val="16"/>
      </w:rPr>
      <w:t>О</w:t>
    </w:r>
    <w:r w:rsidRPr="003603C3">
      <w:rPr>
        <w:rFonts w:ascii="Times New Roman" w:hAnsi="Times New Roman" w:cs="Times New Roman"/>
        <w:sz w:val="16"/>
        <w:szCs w:val="16"/>
      </w:rPr>
      <w:t xml:space="preserve">Г, </w:t>
    </w:r>
  </w:p>
  <w:p w:rsidR="005E3DFB" w:rsidRDefault="005E3DFB" w:rsidP="003603C3">
    <w:pPr>
      <w:pStyle w:val="Header"/>
      <w:ind w:left="340" w:right="113"/>
      <w:jc w:val="center"/>
      <w:rPr>
        <w:rFonts w:ascii="Times New Roman" w:hAnsi="Times New Roman" w:cs="Times New Roman"/>
        <w:sz w:val="16"/>
        <w:szCs w:val="16"/>
      </w:rPr>
    </w:pPr>
    <w:r w:rsidRPr="003603C3">
      <w:rPr>
        <w:rFonts w:ascii="Times New Roman" w:hAnsi="Times New Roman" w:cs="Times New Roman"/>
        <w:sz w:val="16"/>
        <w:szCs w:val="16"/>
      </w:rPr>
      <w:t>ОБСЛУЖВАЩО</w:t>
    </w:r>
    <w:r>
      <w:rPr>
        <w:rFonts w:ascii="Times New Roman" w:hAnsi="Times New Roman" w:cs="Times New Roman"/>
        <w:sz w:val="16"/>
        <w:szCs w:val="16"/>
      </w:rPr>
      <w:t xml:space="preserve"> О</w:t>
    </w:r>
    <w:r w:rsidRPr="003603C3">
      <w:rPr>
        <w:rFonts w:ascii="Times New Roman" w:hAnsi="Times New Roman" w:cs="Times New Roman"/>
        <w:sz w:val="16"/>
        <w:szCs w:val="16"/>
      </w:rPr>
      <w:t>БЩИНИТЕ РАЗЛОГ, БАНСКО, БЕЛИЦА И ЯКОРУДА</w:t>
    </w:r>
    <w:r>
      <w:rPr>
        <w:rFonts w:ascii="Times New Roman" w:hAnsi="Times New Roman" w:cs="Times New Roman"/>
        <w:sz w:val="16"/>
        <w:szCs w:val="16"/>
      </w:rPr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CD5867E0"/>
    <w:name w:val="WW8Num2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" w15:restartNumberingAfterBreak="0">
    <w:nsid w:val="00000003"/>
    <w:multiLevelType w:val="singleLevel"/>
    <w:tmpl w:val="00000003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07"/>
    <w:multiLevelType w:val="singleLevel"/>
    <w:tmpl w:val="00000007"/>
    <w:name w:val="WW8Num2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8"/>
    <w:multiLevelType w:val="singleLevel"/>
    <w:tmpl w:val="00000008"/>
    <w:name w:val="WW8Num3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16"/>
        <w:szCs w:val="16"/>
      </w:rPr>
    </w:lvl>
  </w:abstractNum>
  <w:abstractNum w:abstractNumId="4" w15:restartNumberingAfterBreak="0">
    <w:nsid w:val="015A764C"/>
    <w:multiLevelType w:val="hybridMultilevel"/>
    <w:tmpl w:val="34806EB4"/>
    <w:lvl w:ilvl="0" w:tplc="040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86B226C"/>
    <w:multiLevelType w:val="hybridMultilevel"/>
    <w:tmpl w:val="525CE8D6"/>
    <w:lvl w:ilvl="0" w:tplc="040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A0813F6"/>
    <w:multiLevelType w:val="hybridMultilevel"/>
    <w:tmpl w:val="D32257D4"/>
    <w:lvl w:ilvl="0" w:tplc="04020001">
      <w:start w:val="1"/>
      <w:numFmt w:val="bullet"/>
      <w:lvlText w:val=""/>
      <w:lvlJc w:val="left"/>
      <w:pPr>
        <w:ind w:left="916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5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</w:abstractNum>
  <w:abstractNum w:abstractNumId="7" w15:restartNumberingAfterBreak="0">
    <w:nsid w:val="0AB60B29"/>
    <w:multiLevelType w:val="hybridMultilevel"/>
    <w:tmpl w:val="D77E97B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AE5452"/>
    <w:multiLevelType w:val="hybridMultilevel"/>
    <w:tmpl w:val="0C0A20E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F10988"/>
    <w:multiLevelType w:val="hybridMultilevel"/>
    <w:tmpl w:val="0AF49208"/>
    <w:lvl w:ilvl="0" w:tplc="04020013">
      <w:start w:val="1"/>
      <w:numFmt w:val="upperRoman"/>
      <w:lvlText w:val="%1."/>
      <w:lvlJc w:val="right"/>
      <w:pPr>
        <w:ind w:left="128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008" w:hanging="360"/>
      </w:pPr>
    </w:lvl>
    <w:lvl w:ilvl="2" w:tplc="0402001B" w:tentative="1">
      <w:start w:val="1"/>
      <w:numFmt w:val="lowerRoman"/>
      <w:lvlText w:val="%3."/>
      <w:lvlJc w:val="right"/>
      <w:pPr>
        <w:ind w:left="2728" w:hanging="180"/>
      </w:pPr>
    </w:lvl>
    <w:lvl w:ilvl="3" w:tplc="0402000F" w:tentative="1">
      <w:start w:val="1"/>
      <w:numFmt w:val="decimal"/>
      <w:lvlText w:val="%4."/>
      <w:lvlJc w:val="left"/>
      <w:pPr>
        <w:ind w:left="3448" w:hanging="360"/>
      </w:pPr>
    </w:lvl>
    <w:lvl w:ilvl="4" w:tplc="04020019" w:tentative="1">
      <w:start w:val="1"/>
      <w:numFmt w:val="lowerLetter"/>
      <w:lvlText w:val="%5."/>
      <w:lvlJc w:val="left"/>
      <w:pPr>
        <w:ind w:left="4168" w:hanging="360"/>
      </w:pPr>
    </w:lvl>
    <w:lvl w:ilvl="5" w:tplc="0402001B" w:tentative="1">
      <w:start w:val="1"/>
      <w:numFmt w:val="lowerRoman"/>
      <w:lvlText w:val="%6."/>
      <w:lvlJc w:val="right"/>
      <w:pPr>
        <w:ind w:left="4888" w:hanging="180"/>
      </w:pPr>
    </w:lvl>
    <w:lvl w:ilvl="6" w:tplc="0402000F" w:tentative="1">
      <w:start w:val="1"/>
      <w:numFmt w:val="decimal"/>
      <w:lvlText w:val="%7."/>
      <w:lvlJc w:val="left"/>
      <w:pPr>
        <w:ind w:left="5608" w:hanging="360"/>
      </w:pPr>
    </w:lvl>
    <w:lvl w:ilvl="7" w:tplc="04020019" w:tentative="1">
      <w:start w:val="1"/>
      <w:numFmt w:val="lowerLetter"/>
      <w:lvlText w:val="%8."/>
      <w:lvlJc w:val="left"/>
      <w:pPr>
        <w:ind w:left="6328" w:hanging="360"/>
      </w:pPr>
    </w:lvl>
    <w:lvl w:ilvl="8" w:tplc="0402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0" w15:restartNumberingAfterBreak="0">
    <w:nsid w:val="15BB53B8"/>
    <w:multiLevelType w:val="hybridMultilevel"/>
    <w:tmpl w:val="11344288"/>
    <w:lvl w:ilvl="0" w:tplc="59C68132">
      <w:start w:val="3"/>
      <w:numFmt w:val="bullet"/>
      <w:lvlText w:val="-"/>
      <w:lvlJc w:val="left"/>
      <w:pPr>
        <w:ind w:left="1823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18F51917"/>
    <w:multiLevelType w:val="hybridMultilevel"/>
    <w:tmpl w:val="6376FDE6"/>
    <w:lvl w:ilvl="0" w:tplc="ACD4CB96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B152F29"/>
    <w:multiLevelType w:val="hybridMultilevel"/>
    <w:tmpl w:val="D0168494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B9C6691"/>
    <w:multiLevelType w:val="hybridMultilevel"/>
    <w:tmpl w:val="3B5C8A3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E306F2"/>
    <w:multiLevelType w:val="hybridMultilevel"/>
    <w:tmpl w:val="60BC6A50"/>
    <w:lvl w:ilvl="0" w:tplc="040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1C0D4EC5"/>
    <w:multiLevelType w:val="hybridMultilevel"/>
    <w:tmpl w:val="AF025C0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FA37F1"/>
    <w:multiLevelType w:val="hybridMultilevel"/>
    <w:tmpl w:val="CA84D4C6"/>
    <w:lvl w:ilvl="0" w:tplc="0402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7" w15:restartNumberingAfterBreak="0">
    <w:nsid w:val="259B753F"/>
    <w:multiLevelType w:val="hybridMultilevel"/>
    <w:tmpl w:val="6FD6DD62"/>
    <w:lvl w:ilvl="0" w:tplc="040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26A84764"/>
    <w:multiLevelType w:val="hybridMultilevel"/>
    <w:tmpl w:val="F16C7824"/>
    <w:lvl w:ilvl="0" w:tplc="0402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9" w15:restartNumberingAfterBreak="0">
    <w:nsid w:val="28521247"/>
    <w:multiLevelType w:val="hybridMultilevel"/>
    <w:tmpl w:val="55D434EA"/>
    <w:lvl w:ilvl="0" w:tplc="518CDBC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1F2A01"/>
    <w:multiLevelType w:val="hybridMultilevel"/>
    <w:tmpl w:val="4FF49990"/>
    <w:lvl w:ilvl="0" w:tplc="59C68132">
      <w:start w:val="3"/>
      <w:numFmt w:val="bullet"/>
      <w:lvlText w:val="-"/>
      <w:lvlJc w:val="left"/>
      <w:pPr>
        <w:ind w:left="1822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21" w15:restartNumberingAfterBreak="0">
    <w:nsid w:val="2F162182"/>
    <w:multiLevelType w:val="hybridMultilevel"/>
    <w:tmpl w:val="77102914"/>
    <w:lvl w:ilvl="0" w:tplc="8A2AF44C">
      <w:start w:val="1"/>
      <w:numFmt w:val="bullet"/>
      <w:lvlText w:val="─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25D68B7"/>
    <w:multiLevelType w:val="hybridMultilevel"/>
    <w:tmpl w:val="DF7E7870"/>
    <w:lvl w:ilvl="0" w:tplc="66BCB144">
      <w:start w:val="1"/>
      <w:numFmt w:val="bullet"/>
      <w:lvlText w:val=""/>
      <w:lvlJc w:val="left"/>
      <w:pPr>
        <w:tabs>
          <w:tab w:val="num" w:pos="771"/>
        </w:tabs>
        <w:ind w:left="771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91"/>
        </w:tabs>
        <w:ind w:left="149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211"/>
        </w:tabs>
        <w:ind w:left="221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931"/>
        </w:tabs>
        <w:ind w:left="293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51"/>
        </w:tabs>
        <w:ind w:left="365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71"/>
        </w:tabs>
        <w:ind w:left="437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91"/>
        </w:tabs>
        <w:ind w:left="509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811"/>
        </w:tabs>
        <w:ind w:left="581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531"/>
        </w:tabs>
        <w:ind w:left="6531" w:hanging="360"/>
      </w:pPr>
      <w:rPr>
        <w:rFonts w:ascii="Wingdings" w:hAnsi="Wingdings" w:hint="default"/>
      </w:rPr>
    </w:lvl>
  </w:abstractNum>
  <w:abstractNum w:abstractNumId="23" w15:restartNumberingAfterBreak="0">
    <w:nsid w:val="352A3D1E"/>
    <w:multiLevelType w:val="hybridMultilevel"/>
    <w:tmpl w:val="E2F2139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2B0679"/>
    <w:multiLevelType w:val="hybridMultilevel"/>
    <w:tmpl w:val="18281BD6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0CE4E2B"/>
    <w:multiLevelType w:val="hybridMultilevel"/>
    <w:tmpl w:val="3A1C968A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13C49A5"/>
    <w:multiLevelType w:val="hybridMultilevel"/>
    <w:tmpl w:val="3048C418"/>
    <w:lvl w:ilvl="0" w:tplc="0409000D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E53CFA"/>
    <w:multiLevelType w:val="hybridMultilevel"/>
    <w:tmpl w:val="36163F94"/>
    <w:lvl w:ilvl="0" w:tplc="04090001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3C360F6"/>
    <w:multiLevelType w:val="hybridMultilevel"/>
    <w:tmpl w:val="2042CD92"/>
    <w:lvl w:ilvl="0" w:tplc="0402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9" w15:restartNumberingAfterBreak="0">
    <w:nsid w:val="45E05FBF"/>
    <w:multiLevelType w:val="hybridMultilevel"/>
    <w:tmpl w:val="F48AD754"/>
    <w:lvl w:ilvl="0" w:tplc="59C68132">
      <w:start w:val="3"/>
      <w:numFmt w:val="bullet"/>
      <w:lvlText w:val="-"/>
      <w:lvlJc w:val="left"/>
      <w:pPr>
        <w:ind w:left="1822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30" w15:restartNumberingAfterBreak="0">
    <w:nsid w:val="4A1138F8"/>
    <w:multiLevelType w:val="hybridMultilevel"/>
    <w:tmpl w:val="90082A36"/>
    <w:lvl w:ilvl="0" w:tplc="66BCB14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D921086"/>
    <w:multiLevelType w:val="hybridMultilevel"/>
    <w:tmpl w:val="39DADA2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D640D4"/>
    <w:multiLevelType w:val="hybridMultilevel"/>
    <w:tmpl w:val="8D4C3BB6"/>
    <w:lvl w:ilvl="0" w:tplc="04020003">
      <w:start w:val="1"/>
      <w:numFmt w:val="bullet"/>
      <w:lvlText w:val=""/>
      <w:lvlJc w:val="left"/>
      <w:pPr>
        <w:ind w:left="870" w:hanging="87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</w:abstractNum>
  <w:abstractNum w:abstractNumId="33" w15:restartNumberingAfterBreak="0">
    <w:nsid w:val="4E47472D"/>
    <w:multiLevelType w:val="hybridMultilevel"/>
    <w:tmpl w:val="8C088084"/>
    <w:lvl w:ilvl="0" w:tplc="518CDBC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476B5C"/>
    <w:multiLevelType w:val="hybridMultilevel"/>
    <w:tmpl w:val="DBD8AE96"/>
    <w:lvl w:ilvl="0" w:tplc="040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54B0364D"/>
    <w:multiLevelType w:val="hybridMultilevel"/>
    <w:tmpl w:val="CC520A3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51257EB"/>
    <w:multiLevelType w:val="hybridMultilevel"/>
    <w:tmpl w:val="2AC4ED20"/>
    <w:lvl w:ilvl="0" w:tplc="66BCB144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7" w15:restartNumberingAfterBreak="0">
    <w:nsid w:val="5AC33532"/>
    <w:multiLevelType w:val="hybridMultilevel"/>
    <w:tmpl w:val="BDFC20CC"/>
    <w:lvl w:ilvl="0" w:tplc="D7C076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B7D114C"/>
    <w:multiLevelType w:val="hybridMultilevel"/>
    <w:tmpl w:val="17B86054"/>
    <w:lvl w:ilvl="0" w:tplc="0402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9" w15:restartNumberingAfterBreak="0">
    <w:nsid w:val="601378DD"/>
    <w:multiLevelType w:val="hybridMultilevel"/>
    <w:tmpl w:val="12AE1962"/>
    <w:lvl w:ilvl="0" w:tplc="0402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2000B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 w15:restartNumberingAfterBreak="0">
    <w:nsid w:val="63476178"/>
    <w:multiLevelType w:val="hybridMultilevel"/>
    <w:tmpl w:val="02364350"/>
    <w:lvl w:ilvl="0" w:tplc="66BCB144">
      <w:start w:val="2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650953AA"/>
    <w:multiLevelType w:val="hybridMultilevel"/>
    <w:tmpl w:val="EE8ADEE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7E6050"/>
    <w:multiLevelType w:val="hybridMultilevel"/>
    <w:tmpl w:val="6A9C515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A27EBD"/>
    <w:multiLevelType w:val="hybridMultilevel"/>
    <w:tmpl w:val="A19E9104"/>
    <w:lvl w:ilvl="0" w:tplc="518CDBCE">
      <w:numFmt w:val="bullet"/>
      <w:lvlText w:val="-"/>
      <w:lvlJc w:val="left"/>
      <w:pPr>
        <w:ind w:left="405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BD47CE2"/>
    <w:multiLevelType w:val="hybridMultilevel"/>
    <w:tmpl w:val="945E53DE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6DC90E5A"/>
    <w:multiLevelType w:val="hybridMultilevel"/>
    <w:tmpl w:val="8E3C04B8"/>
    <w:lvl w:ilvl="0" w:tplc="040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6EC727D8"/>
    <w:multiLevelType w:val="hybridMultilevel"/>
    <w:tmpl w:val="F7C85690"/>
    <w:lvl w:ilvl="0" w:tplc="6A4433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1E23D3C"/>
    <w:multiLevelType w:val="hybridMultilevel"/>
    <w:tmpl w:val="FC9CA526"/>
    <w:lvl w:ilvl="0" w:tplc="59C68132">
      <w:start w:val="3"/>
      <w:numFmt w:val="bullet"/>
      <w:lvlText w:val="-"/>
      <w:lvlJc w:val="left"/>
      <w:pPr>
        <w:ind w:left="405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8" w15:restartNumberingAfterBreak="0">
    <w:nsid w:val="72F8737B"/>
    <w:multiLevelType w:val="singleLevel"/>
    <w:tmpl w:val="00BEE452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9" w15:restartNumberingAfterBreak="0">
    <w:nsid w:val="7BE12816"/>
    <w:multiLevelType w:val="hybridMultilevel"/>
    <w:tmpl w:val="2DDE0668"/>
    <w:lvl w:ilvl="0" w:tplc="66BCB144">
      <w:start w:val="2"/>
      <w:numFmt w:val="bullet"/>
      <w:lvlText w:val="-"/>
      <w:lvlJc w:val="left"/>
      <w:pPr>
        <w:ind w:left="1778" w:hanging="360"/>
      </w:pPr>
      <w:rPr>
        <w:rFonts w:hint="default"/>
      </w:rPr>
    </w:lvl>
    <w:lvl w:ilvl="1" w:tplc="0402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0" w15:restartNumberingAfterBreak="0">
    <w:nsid w:val="7E6426EF"/>
    <w:multiLevelType w:val="hybridMultilevel"/>
    <w:tmpl w:val="9660579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F595E47"/>
    <w:multiLevelType w:val="multilevel"/>
    <w:tmpl w:val="4822C26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745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3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8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440" w:hanging="180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48"/>
  </w:num>
  <w:num w:numId="4">
    <w:abstractNumId w:val="7"/>
  </w:num>
  <w:num w:numId="5">
    <w:abstractNumId w:val="43"/>
  </w:num>
  <w:num w:numId="6">
    <w:abstractNumId w:val="18"/>
  </w:num>
  <w:num w:numId="7">
    <w:abstractNumId w:val="28"/>
  </w:num>
  <w:num w:numId="8">
    <w:abstractNumId w:val="44"/>
  </w:num>
  <w:num w:numId="9">
    <w:abstractNumId w:val="15"/>
  </w:num>
  <w:num w:numId="10">
    <w:abstractNumId w:val="47"/>
  </w:num>
  <w:num w:numId="11">
    <w:abstractNumId w:val="20"/>
  </w:num>
  <w:num w:numId="12">
    <w:abstractNumId w:val="29"/>
  </w:num>
  <w:num w:numId="13">
    <w:abstractNumId w:val="10"/>
  </w:num>
  <w:num w:numId="14">
    <w:abstractNumId w:val="8"/>
  </w:num>
  <w:num w:numId="15">
    <w:abstractNumId w:val="13"/>
  </w:num>
  <w:num w:numId="16">
    <w:abstractNumId w:val="37"/>
  </w:num>
  <w:num w:numId="17">
    <w:abstractNumId w:val="16"/>
  </w:num>
  <w:num w:numId="18">
    <w:abstractNumId w:val="17"/>
  </w:num>
  <w:num w:numId="19">
    <w:abstractNumId w:val="25"/>
  </w:num>
  <w:num w:numId="20">
    <w:abstractNumId w:val="45"/>
  </w:num>
  <w:num w:numId="21">
    <w:abstractNumId w:val="14"/>
  </w:num>
  <w:num w:numId="22">
    <w:abstractNumId w:val="31"/>
  </w:num>
  <w:num w:numId="23">
    <w:abstractNumId w:val="35"/>
  </w:num>
  <w:num w:numId="24">
    <w:abstractNumId w:val="23"/>
  </w:num>
  <w:num w:numId="25">
    <w:abstractNumId w:val="19"/>
  </w:num>
  <w:num w:numId="26">
    <w:abstractNumId w:val="33"/>
  </w:num>
  <w:num w:numId="27">
    <w:abstractNumId w:val="50"/>
  </w:num>
  <w:num w:numId="28">
    <w:abstractNumId w:val="27"/>
  </w:num>
  <w:num w:numId="29">
    <w:abstractNumId w:val="26"/>
  </w:num>
  <w:num w:numId="30">
    <w:abstractNumId w:val="30"/>
  </w:num>
  <w:num w:numId="31">
    <w:abstractNumId w:val="32"/>
  </w:num>
  <w:num w:numId="32">
    <w:abstractNumId w:val="39"/>
  </w:num>
  <w:num w:numId="33">
    <w:abstractNumId w:val="34"/>
  </w:num>
  <w:num w:numId="34">
    <w:abstractNumId w:val="21"/>
  </w:num>
  <w:num w:numId="35">
    <w:abstractNumId w:val="42"/>
  </w:num>
  <w:num w:numId="36">
    <w:abstractNumId w:val="24"/>
  </w:num>
  <w:num w:numId="37">
    <w:abstractNumId w:val="49"/>
  </w:num>
  <w:num w:numId="38">
    <w:abstractNumId w:val="12"/>
  </w:num>
  <w:num w:numId="39">
    <w:abstractNumId w:val="4"/>
  </w:num>
  <w:num w:numId="40">
    <w:abstractNumId w:val="36"/>
  </w:num>
  <w:num w:numId="41">
    <w:abstractNumId w:val="22"/>
  </w:num>
  <w:num w:numId="42">
    <w:abstractNumId w:val="9"/>
  </w:num>
  <w:num w:numId="43">
    <w:abstractNumId w:val="38"/>
  </w:num>
  <w:num w:numId="44">
    <w:abstractNumId w:val="40"/>
  </w:num>
  <w:num w:numId="45">
    <w:abstractNumId w:val="41"/>
  </w:num>
  <w:num w:numId="46">
    <w:abstractNumId w:val="51"/>
  </w:num>
  <w:num w:numId="47">
    <w:abstractNumId w:val="11"/>
  </w:num>
  <w:num w:numId="48">
    <w:abstractNumId w:val="6"/>
  </w:num>
  <w:num w:numId="49">
    <w:abstractNumId w:val="4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0F31"/>
    <w:rsid w:val="00000618"/>
    <w:rsid w:val="000009F2"/>
    <w:rsid w:val="00000D77"/>
    <w:rsid w:val="00000DB0"/>
    <w:rsid w:val="00001534"/>
    <w:rsid w:val="00001DAC"/>
    <w:rsid w:val="00001DEA"/>
    <w:rsid w:val="00003D8A"/>
    <w:rsid w:val="00005905"/>
    <w:rsid w:val="00005FA4"/>
    <w:rsid w:val="000063EB"/>
    <w:rsid w:val="00007E23"/>
    <w:rsid w:val="00010D14"/>
    <w:rsid w:val="00016135"/>
    <w:rsid w:val="00021782"/>
    <w:rsid w:val="00023462"/>
    <w:rsid w:val="000241DA"/>
    <w:rsid w:val="0002560C"/>
    <w:rsid w:val="00025A88"/>
    <w:rsid w:val="000264D8"/>
    <w:rsid w:val="0002673D"/>
    <w:rsid w:val="000321B1"/>
    <w:rsid w:val="00033C51"/>
    <w:rsid w:val="000351D5"/>
    <w:rsid w:val="00035F86"/>
    <w:rsid w:val="00037081"/>
    <w:rsid w:val="00037860"/>
    <w:rsid w:val="00043569"/>
    <w:rsid w:val="00050371"/>
    <w:rsid w:val="000508F6"/>
    <w:rsid w:val="00050A66"/>
    <w:rsid w:val="00052D44"/>
    <w:rsid w:val="00053A98"/>
    <w:rsid w:val="00053E2B"/>
    <w:rsid w:val="0005406D"/>
    <w:rsid w:val="000601F4"/>
    <w:rsid w:val="00060CBA"/>
    <w:rsid w:val="00061257"/>
    <w:rsid w:val="000617A5"/>
    <w:rsid w:val="00064E26"/>
    <w:rsid w:val="00067006"/>
    <w:rsid w:val="00067123"/>
    <w:rsid w:val="00070B08"/>
    <w:rsid w:val="00071F45"/>
    <w:rsid w:val="000722DB"/>
    <w:rsid w:val="00073241"/>
    <w:rsid w:val="0007346B"/>
    <w:rsid w:val="000738DA"/>
    <w:rsid w:val="00075AB8"/>
    <w:rsid w:val="00076930"/>
    <w:rsid w:val="00076CD4"/>
    <w:rsid w:val="00076FDA"/>
    <w:rsid w:val="00081CE6"/>
    <w:rsid w:val="00082522"/>
    <w:rsid w:val="000830E2"/>
    <w:rsid w:val="00083A4E"/>
    <w:rsid w:val="00085270"/>
    <w:rsid w:val="000856F9"/>
    <w:rsid w:val="00087405"/>
    <w:rsid w:val="00087B6A"/>
    <w:rsid w:val="0009035F"/>
    <w:rsid w:val="0009432F"/>
    <w:rsid w:val="00094441"/>
    <w:rsid w:val="00094C7F"/>
    <w:rsid w:val="000956EC"/>
    <w:rsid w:val="000A2526"/>
    <w:rsid w:val="000A2C3F"/>
    <w:rsid w:val="000A372E"/>
    <w:rsid w:val="000A516C"/>
    <w:rsid w:val="000A77AC"/>
    <w:rsid w:val="000B1D04"/>
    <w:rsid w:val="000B33DC"/>
    <w:rsid w:val="000B42B2"/>
    <w:rsid w:val="000B52BB"/>
    <w:rsid w:val="000B5648"/>
    <w:rsid w:val="000B564D"/>
    <w:rsid w:val="000B77F4"/>
    <w:rsid w:val="000C0D7C"/>
    <w:rsid w:val="000C0F5A"/>
    <w:rsid w:val="000C0F89"/>
    <w:rsid w:val="000C2C5E"/>
    <w:rsid w:val="000C44B5"/>
    <w:rsid w:val="000C49C3"/>
    <w:rsid w:val="000C4F66"/>
    <w:rsid w:val="000D0320"/>
    <w:rsid w:val="000D09F2"/>
    <w:rsid w:val="000D0CB1"/>
    <w:rsid w:val="000D0E79"/>
    <w:rsid w:val="000D4976"/>
    <w:rsid w:val="000D6AE9"/>
    <w:rsid w:val="000D719F"/>
    <w:rsid w:val="000E125C"/>
    <w:rsid w:val="000E1417"/>
    <w:rsid w:val="000E2103"/>
    <w:rsid w:val="000E2540"/>
    <w:rsid w:val="000E3A5F"/>
    <w:rsid w:val="000E453B"/>
    <w:rsid w:val="000F1614"/>
    <w:rsid w:val="000F1E79"/>
    <w:rsid w:val="000F3662"/>
    <w:rsid w:val="000F570E"/>
    <w:rsid w:val="000F573C"/>
    <w:rsid w:val="000F6E99"/>
    <w:rsid w:val="00100598"/>
    <w:rsid w:val="00100F08"/>
    <w:rsid w:val="001021A8"/>
    <w:rsid w:val="001030DB"/>
    <w:rsid w:val="00104DDC"/>
    <w:rsid w:val="001113FA"/>
    <w:rsid w:val="00111B8C"/>
    <w:rsid w:val="00112152"/>
    <w:rsid w:val="0011238F"/>
    <w:rsid w:val="0011364C"/>
    <w:rsid w:val="0011419F"/>
    <w:rsid w:val="00114E6D"/>
    <w:rsid w:val="00115373"/>
    <w:rsid w:val="001153A6"/>
    <w:rsid w:val="001154A2"/>
    <w:rsid w:val="00115824"/>
    <w:rsid w:val="00115F06"/>
    <w:rsid w:val="00116112"/>
    <w:rsid w:val="001166EF"/>
    <w:rsid w:val="0011696F"/>
    <w:rsid w:val="00116B6A"/>
    <w:rsid w:val="00120A5D"/>
    <w:rsid w:val="001261E1"/>
    <w:rsid w:val="0012790F"/>
    <w:rsid w:val="00130F7E"/>
    <w:rsid w:val="00131C56"/>
    <w:rsid w:val="001336B4"/>
    <w:rsid w:val="00140D3B"/>
    <w:rsid w:val="001432F7"/>
    <w:rsid w:val="001439A5"/>
    <w:rsid w:val="0014466D"/>
    <w:rsid w:val="00146D34"/>
    <w:rsid w:val="00147FCF"/>
    <w:rsid w:val="001502EF"/>
    <w:rsid w:val="001507A0"/>
    <w:rsid w:val="00151A22"/>
    <w:rsid w:val="0015290F"/>
    <w:rsid w:val="00152E57"/>
    <w:rsid w:val="001538EB"/>
    <w:rsid w:val="0015393F"/>
    <w:rsid w:val="00154221"/>
    <w:rsid w:val="00154375"/>
    <w:rsid w:val="00154B57"/>
    <w:rsid w:val="00155827"/>
    <w:rsid w:val="0015586F"/>
    <w:rsid w:val="00160D4F"/>
    <w:rsid w:val="00160D9D"/>
    <w:rsid w:val="001641B0"/>
    <w:rsid w:val="00164603"/>
    <w:rsid w:val="00164AF4"/>
    <w:rsid w:val="00166488"/>
    <w:rsid w:val="001679DA"/>
    <w:rsid w:val="00170A86"/>
    <w:rsid w:val="0017124B"/>
    <w:rsid w:val="001723A6"/>
    <w:rsid w:val="00176C4E"/>
    <w:rsid w:val="00177802"/>
    <w:rsid w:val="00180A11"/>
    <w:rsid w:val="00180FAD"/>
    <w:rsid w:val="00182A63"/>
    <w:rsid w:val="0018365A"/>
    <w:rsid w:val="00185979"/>
    <w:rsid w:val="00186F8E"/>
    <w:rsid w:val="001912B4"/>
    <w:rsid w:val="0019487F"/>
    <w:rsid w:val="0019725F"/>
    <w:rsid w:val="001A0490"/>
    <w:rsid w:val="001A0B37"/>
    <w:rsid w:val="001A2EBC"/>
    <w:rsid w:val="001A3B03"/>
    <w:rsid w:val="001A4BEA"/>
    <w:rsid w:val="001A4D73"/>
    <w:rsid w:val="001A5237"/>
    <w:rsid w:val="001A54E8"/>
    <w:rsid w:val="001A7CBD"/>
    <w:rsid w:val="001B1FFE"/>
    <w:rsid w:val="001B2667"/>
    <w:rsid w:val="001B3830"/>
    <w:rsid w:val="001B42EA"/>
    <w:rsid w:val="001B4FDC"/>
    <w:rsid w:val="001B578C"/>
    <w:rsid w:val="001B7C2B"/>
    <w:rsid w:val="001B7CD0"/>
    <w:rsid w:val="001C155E"/>
    <w:rsid w:val="001C2C7C"/>
    <w:rsid w:val="001C3CC7"/>
    <w:rsid w:val="001C50CC"/>
    <w:rsid w:val="001C50F9"/>
    <w:rsid w:val="001C5D81"/>
    <w:rsid w:val="001D187C"/>
    <w:rsid w:val="001E039F"/>
    <w:rsid w:val="001E2471"/>
    <w:rsid w:val="001E4720"/>
    <w:rsid w:val="001E66CF"/>
    <w:rsid w:val="001E673F"/>
    <w:rsid w:val="001E731E"/>
    <w:rsid w:val="001F097F"/>
    <w:rsid w:val="001F4138"/>
    <w:rsid w:val="00200CC8"/>
    <w:rsid w:val="002020C2"/>
    <w:rsid w:val="002028C1"/>
    <w:rsid w:val="002040E9"/>
    <w:rsid w:val="0020410F"/>
    <w:rsid w:val="00211434"/>
    <w:rsid w:val="002118BF"/>
    <w:rsid w:val="00211F77"/>
    <w:rsid w:val="0021368B"/>
    <w:rsid w:val="00214576"/>
    <w:rsid w:val="00214D6D"/>
    <w:rsid w:val="00216FEF"/>
    <w:rsid w:val="0021723D"/>
    <w:rsid w:val="00217830"/>
    <w:rsid w:val="00217B17"/>
    <w:rsid w:val="002204B1"/>
    <w:rsid w:val="00223451"/>
    <w:rsid w:val="00223D6C"/>
    <w:rsid w:val="00224D5B"/>
    <w:rsid w:val="00225F08"/>
    <w:rsid w:val="00226034"/>
    <w:rsid w:val="00226D16"/>
    <w:rsid w:val="0022705B"/>
    <w:rsid w:val="00227BFB"/>
    <w:rsid w:val="00230F21"/>
    <w:rsid w:val="0023508B"/>
    <w:rsid w:val="002351B7"/>
    <w:rsid w:val="00236156"/>
    <w:rsid w:val="002408EF"/>
    <w:rsid w:val="002416D9"/>
    <w:rsid w:val="00241F4B"/>
    <w:rsid w:val="00242F5E"/>
    <w:rsid w:val="0024405B"/>
    <w:rsid w:val="00244803"/>
    <w:rsid w:val="0024796D"/>
    <w:rsid w:val="00247CB1"/>
    <w:rsid w:val="00251306"/>
    <w:rsid w:val="002513E8"/>
    <w:rsid w:val="00251419"/>
    <w:rsid w:val="002515C7"/>
    <w:rsid w:val="00253D05"/>
    <w:rsid w:val="00254F79"/>
    <w:rsid w:val="00256D26"/>
    <w:rsid w:val="00257388"/>
    <w:rsid w:val="0025780B"/>
    <w:rsid w:val="00261D28"/>
    <w:rsid w:val="00264D8C"/>
    <w:rsid w:val="00265BE5"/>
    <w:rsid w:val="00273762"/>
    <w:rsid w:val="00274EE3"/>
    <w:rsid w:val="00276EAA"/>
    <w:rsid w:val="002770A2"/>
    <w:rsid w:val="0028041B"/>
    <w:rsid w:val="00282990"/>
    <w:rsid w:val="0028353C"/>
    <w:rsid w:val="00286042"/>
    <w:rsid w:val="002866A2"/>
    <w:rsid w:val="00290BA7"/>
    <w:rsid w:val="00292E92"/>
    <w:rsid w:val="00293F2F"/>
    <w:rsid w:val="00294327"/>
    <w:rsid w:val="00295297"/>
    <w:rsid w:val="002955FF"/>
    <w:rsid w:val="00295C8A"/>
    <w:rsid w:val="002969C5"/>
    <w:rsid w:val="00297C3F"/>
    <w:rsid w:val="002A2A59"/>
    <w:rsid w:val="002A63BA"/>
    <w:rsid w:val="002A6CBD"/>
    <w:rsid w:val="002B32D7"/>
    <w:rsid w:val="002B3F33"/>
    <w:rsid w:val="002B4377"/>
    <w:rsid w:val="002B51C7"/>
    <w:rsid w:val="002B6088"/>
    <w:rsid w:val="002C1B6C"/>
    <w:rsid w:val="002C336E"/>
    <w:rsid w:val="002C440D"/>
    <w:rsid w:val="002C49B6"/>
    <w:rsid w:val="002C49CA"/>
    <w:rsid w:val="002C544E"/>
    <w:rsid w:val="002C602E"/>
    <w:rsid w:val="002C63E1"/>
    <w:rsid w:val="002C6CA4"/>
    <w:rsid w:val="002C6E68"/>
    <w:rsid w:val="002D05DB"/>
    <w:rsid w:val="002D113E"/>
    <w:rsid w:val="002D117C"/>
    <w:rsid w:val="002D3FD0"/>
    <w:rsid w:val="002D5F0D"/>
    <w:rsid w:val="002E0803"/>
    <w:rsid w:val="002E1810"/>
    <w:rsid w:val="002E1D4E"/>
    <w:rsid w:val="002E20E8"/>
    <w:rsid w:val="002E2863"/>
    <w:rsid w:val="002E2EA2"/>
    <w:rsid w:val="002E2F26"/>
    <w:rsid w:val="002E4304"/>
    <w:rsid w:val="002E5714"/>
    <w:rsid w:val="002E7569"/>
    <w:rsid w:val="002F0C06"/>
    <w:rsid w:val="002F0E7E"/>
    <w:rsid w:val="002F12AC"/>
    <w:rsid w:val="002F1AE4"/>
    <w:rsid w:val="002F2178"/>
    <w:rsid w:val="002F30D9"/>
    <w:rsid w:val="002F5E76"/>
    <w:rsid w:val="00300813"/>
    <w:rsid w:val="0030125C"/>
    <w:rsid w:val="0030323E"/>
    <w:rsid w:val="00305FDD"/>
    <w:rsid w:val="0030665E"/>
    <w:rsid w:val="0031243A"/>
    <w:rsid w:val="00315283"/>
    <w:rsid w:val="00316097"/>
    <w:rsid w:val="00316693"/>
    <w:rsid w:val="0032092F"/>
    <w:rsid w:val="003212FE"/>
    <w:rsid w:val="00322E0A"/>
    <w:rsid w:val="00322F22"/>
    <w:rsid w:val="003243FB"/>
    <w:rsid w:val="00326617"/>
    <w:rsid w:val="00330768"/>
    <w:rsid w:val="0033081F"/>
    <w:rsid w:val="0033141E"/>
    <w:rsid w:val="003358E3"/>
    <w:rsid w:val="00337EA0"/>
    <w:rsid w:val="00343679"/>
    <w:rsid w:val="00347AC5"/>
    <w:rsid w:val="003500D2"/>
    <w:rsid w:val="00351926"/>
    <w:rsid w:val="00353744"/>
    <w:rsid w:val="00353780"/>
    <w:rsid w:val="00354578"/>
    <w:rsid w:val="003545C1"/>
    <w:rsid w:val="00355F26"/>
    <w:rsid w:val="003603C3"/>
    <w:rsid w:val="00364AF9"/>
    <w:rsid w:val="00364F9B"/>
    <w:rsid w:val="003651A9"/>
    <w:rsid w:val="00365230"/>
    <w:rsid w:val="00370238"/>
    <w:rsid w:val="00374B61"/>
    <w:rsid w:val="0037718E"/>
    <w:rsid w:val="0037742B"/>
    <w:rsid w:val="0038142F"/>
    <w:rsid w:val="00382F42"/>
    <w:rsid w:val="003866D0"/>
    <w:rsid w:val="00386FAC"/>
    <w:rsid w:val="00390F31"/>
    <w:rsid w:val="003912BB"/>
    <w:rsid w:val="003935F4"/>
    <w:rsid w:val="00394081"/>
    <w:rsid w:val="00394B4B"/>
    <w:rsid w:val="003955DF"/>
    <w:rsid w:val="00395E09"/>
    <w:rsid w:val="003A1D9A"/>
    <w:rsid w:val="003A20F8"/>
    <w:rsid w:val="003A2C3A"/>
    <w:rsid w:val="003A374B"/>
    <w:rsid w:val="003A3DD4"/>
    <w:rsid w:val="003A4228"/>
    <w:rsid w:val="003A42A3"/>
    <w:rsid w:val="003A52F0"/>
    <w:rsid w:val="003B01D3"/>
    <w:rsid w:val="003B1494"/>
    <w:rsid w:val="003B388A"/>
    <w:rsid w:val="003B460D"/>
    <w:rsid w:val="003B498A"/>
    <w:rsid w:val="003B6BF4"/>
    <w:rsid w:val="003B6C35"/>
    <w:rsid w:val="003B6C52"/>
    <w:rsid w:val="003B75A8"/>
    <w:rsid w:val="003B7DD3"/>
    <w:rsid w:val="003C00E0"/>
    <w:rsid w:val="003C08BE"/>
    <w:rsid w:val="003C1477"/>
    <w:rsid w:val="003C1A72"/>
    <w:rsid w:val="003C3569"/>
    <w:rsid w:val="003C36A5"/>
    <w:rsid w:val="003C5D4E"/>
    <w:rsid w:val="003C694E"/>
    <w:rsid w:val="003C6CAB"/>
    <w:rsid w:val="003C7F96"/>
    <w:rsid w:val="003D1CBD"/>
    <w:rsid w:val="003D5255"/>
    <w:rsid w:val="003D5593"/>
    <w:rsid w:val="003D67E4"/>
    <w:rsid w:val="003D7DDA"/>
    <w:rsid w:val="003D7E3A"/>
    <w:rsid w:val="003E09A4"/>
    <w:rsid w:val="003E13DA"/>
    <w:rsid w:val="003E1622"/>
    <w:rsid w:val="003E2A5B"/>
    <w:rsid w:val="003E3A90"/>
    <w:rsid w:val="003E3FD4"/>
    <w:rsid w:val="003E4FFA"/>
    <w:rsid w:val="003E70FC"/>
    <w:rsid w:val="003E7B74"/>
    <w:rsid w:val="003F00D2"/>
    <w:rsid w:val="003F0567"/>
    <w:rsid w:val="003F10F3"/>
    <w:rsid w:val="003F3D2F"/>
    <w:rsid w:val="003F5E68"/>
    <w:rsid w:val="003F5EBC"/>
    <w:rsid w:val="003F7862"/>
    <w:rsid w:val="003F7D5F"/>
    <w:rsid w:val="004031B9"/>
    <w:rsid w:val="0041154F"/>
    <w:rsid w:val="00411F1B"/>
    <w:rsid w:val="004126A9"/>
    <w:rsid w:val="00412A44"/>
    <w:rsid w:val="004140B6"/>
    <w:rsid w:val="004154D3"/>
    <w:rsid w:val="00415B4B"/>
    <w:rsid w:val="00416E71"/>
    <w:rsid w:val="00420134"/>
    <w:rsid w:val="004223D6"/>
    <w:rsid w:val="00422C7D"/>
    <w:rsid w:val="00426BE5"/>
    <w:rsid w:val="00426CFF"/>
    <w:rsid w:val="004303E3"/>
    <w:rsid w:val="00433CB7"/>
    <w:rsid w:val="00434544"/>
    <w:rsid w:val="004378C0"/>
    <w:rsid w:val="004401C4"/>
    <w:rsid w:val="00442637"/>
    <w:rsid w:val="00442AE1"/>
    <w:rsid w:val="00443736"/>
    <w:rsid w:val="004457C0"/>
    <w:rsid w:val="00445D84"/>
    <w:rsid w:val="00447220"/>
    <w:rsid w:val="0045037B"/>
    <w:rsid w:val="00450C0A"/>
    <w:rsid w:val="0045145A"/>
    <w:rsid w:val="004521CE"/>
    <w:rsid w:val="00456547"/>
    <w:rsid w:val="00457CD4"/>
    <w:rsid w:val="00461DDE"/>
    <w:rsid w:val="0046513F"/>
    <w:rsid w:val="00465283"/>
    <w:rsid w:val="004654A8"/>
    <w:rsid w:val="00465722"/>
    <w:rsid w:val="0046573D"/>
    <w:rsid w:val="00467F2B"/>
    <w:rsid w:val="00470F29"/>
    <w:rsid w:val="0047276E"/>
    <w:rsid w:val="00472D5A"/>
    <w:rsid w:val="00472E33"/>
    <w:rsid w:val="004742F5"/>
    <w:rsid w:val="00474437"/>
    <w:rsid w:val="00475A56"/>
    <w:rsid w:val="00476D09"/>
    <w:rsid w:val="00476D8B"/>
    <w:rsid w:val="00477355"/>
    <w:rsid w:val="004774A6"/>
    <w:rsid w:val="00480545"/>
    <w:rsid w:val="004821DB"/>
    <w:rsid w:val="00482CC4"/>
    <w:rsid w:val="00482E2F"/>
    <w:rsid w:val="00484BD3"/>
    <w:rsid w:val="00485144"/>
    <w:rsid w:val="00487E42"/>
    <w:rsid w:val="004908AB"/>
    <w:rsid w:val="004911DB"/>
    <w:rsid w:val="0049432F"/>
    <w:rsid w:val="00494492"/>
    <w:rsid w:val="004A0AEF"/>
    <w:rsid w:val="004A2B62"/>
    <w:rsid w:val="004A331D"/>
    <w:rsid w:val="004A73F5"/>
    <w:rsid w:val="004A7C04"/>
    <w:rsid w:val="004B08E0"/>
    <w:rsid w:val="004B0F4E"/>
    <w:rsid w:val="004B2511"/>
    <w:rsid w:val="004B2DD2"/>
    <w:rsid w:val="004B4CDD"/>
    <w:rsid w:val="004B52A6"/>
    <w:rsid w:val="004C0E04"/>
    <w:rsid w:val="004C2D16"/>
    <w:rsid w:val="004C7173"/>
    <w:rsid w:val="004D02C2"/>
    <w:rsid w:val="004D2450"/>
    <w:rsid w:val="004D24F1"/>
    <w:rsid w:val="004D28E1"/>
    <w:rsid w:val="004D40EE"/>
    <w:rsid w:val="004D4478"/>
    <w:rsid w:val="004D5EA4"/>
    <w:rsid w:val="004D6262"/>
    <w:rsid w:val="004E124B"/>
    <w:rsid w:val="004E1E7E"/>
    <w:rsid w:val="004E2F23"/>
    <w:rsid w:val="004E5401"/>
    <w:rsid w:val="004E61C2"/>
    <w:rsid w:val="004E6217"/>
    <w:rsid w:val="004E68E5"/>
    <w:rsid w:val="004F027C"/>
    <w:rsid w:val="004F1D56"/>
    <w:rsid w:val="004F2BEB"/>
    <w:rsid w:val="004F3FFD"/>
    <w:rsid w:val="004F6EF1"/>
    <w:rsid w:val="005002AB"/>
    <w:rsid w:val="00501319"/>
    <w:rsid w:val="0050159C"/>
    <w:rsid w:val="0050225A"/>
    <w:rsid w:val="005037CA"/>
    <w:rsid w:val="00505AB1"/>
    <w:rsid w:val="0051095B"/>
    <w:rsid w:val="005118A2"/>
    <w:rsid w:val="0051570F"/>
    <w:rsid w:val="00520A2D"/>
    <w:rsid w:val="0052398F"/>
    <w:rsid w:val="0052545C"/>
    <w:rsid w:val="0053239D"/>
    <w:rsid w:val="00532702"/>
    <w:rsid w:val="00535FC6"/>
    <w:rsid w:val="005363D2"/>
    <w:rsid w:val="00536DF4"/>
    <w:rsid w:val="005414FE"/>
    <w:rsid w:val="00542590"/>
    <w:rsid w:val="00542771"/>
    <w:rsid w:val="00544BBD"/>
    <w:rsid w:val="0054694D"/>
    <w:rsid w:val="00547DE9"/>
    <w:rsid w:val="00550A5B"/>
    <w:rsid w:val="005533D8"/>
    <w:rsid w:val="00554975"/>
    <w:rsid w:val="005563FF"/>
    <w:rsid w:val="005567C4"/>
    <w:rsid w:val="0055746D"/>
    <w:rsid w:val="00557925"/>
    <w:rsid w:val="00560DD9"/>
    <w:rsid w:val="0056586F"/>
    <w:rsid w:val="00567A72"/>
    <w:rsid w:val="005700B5"/>
    <w:rsid w:val="00570AB8"/>
    <w:rsid w:val="00570C32"/>
    <w:rsid w:val="005712DD"/>
    <w:rsid w:val="00572642"/>
    <w:rsid w:val="005728C8"/>
    <w:rsid w:val="00573687"/>
    <w:rsid w:val="00573DD5"/>
    <w:rsid w:val="005752C3"/>
    <w:rsid w:val="00577E43"/>
    <w:rsid w:val="00581041"/>
    <w:rsid w:val="00581265"/>
    <w:rsid w:val="0058162A"/>
    <w:rsid w:val="00581E82"/>
    <w:rsid w:val="00582413"/>
    <w:rsid w:val="00584D0D"/>
    <w:rsid w:val="005853A3"/>
    <w:rsid w:val="00586FCE"/>
    <w:rsid w:val="00587188"/>
    <w:rsid w:val="0059148C"/>
    <w:rsid w:val="00591E29"/>
    <w:rsid w:val="005940DE"/>
    <w:rsid w:val="00597378"/>
    <w:rsid w:val="005A23F1"/>
    <w:rsid w:val="005A3A5B"/>
    <w:rsid w:val="005A50B3"/>
    <w:rsid w:val="005B0063"/>
    <w:rsid w:val="005B09C3"/>
    <w:rsid w:val="005B0CB6"/>
    <w:rsid w:val="005B0DC8"/>
    <w:rsid w:val="005B1BC9"/>
    <w:rsid w:val="005B1BCB"/>
    <w:rsid w:val="005B1EB1"/>
    <w:rsid w:val="005B3B6B"/>
    <w:rsid w:val="005B6030"/>
    <w:rsid w:val="005B6058"/>
    <w:rsid w:val="005B6C24"/>
    <w:rsid w:val="005B7FB3"/>
    <w:rsid w:val="005C17EE"/>
    <w:rsid w:val="005C2946"/>
    <w:rsid w:val="005C41C7"/>
    <w:rsid w:val="005C4915"/>
    <w:rsid w:val="005C53E9"/>
    <w:rsid w:val="005C576A"/>
    <w:rsid w:val="005C7C8A"/>
    <w:rsid w:val="005D2483"/>
    <w:rsid w:val="005D2F28"/>
    <w:rsid w:val="005D3835"/>
    <w:rsid w:val="005D421F"/>
    <w:rsid w:val="005D4F1E"/>
    <w:rsid w:val="005D5F1D"/>
    <w:rsid w:val="005E15B6"/>
    <w:rsid w:val="005E3DFB"/>
    <w:rsid w:val="005E5AE1"/>
    <w:rsid w:val="005E6647"/>
    <w:rsid w:val="005F3D4A"/>
    <w:rsid w:val="005F4A0B"/>
    <w:rsid w:val="005F4C42"/>
    <w:rsid w:val="005F6D2A"/>
    <w:rsid w:val="005F737D"/>
    <w:rsid w:val="006019D9"/>
    <w:rsid w:val="00601AB1"/>
    <w:rsid w:val="00604CD9"/>
    <w:rsid w:val="00604EE1"/>
    <w:rsid w:val="00605E40"/>
    <w:rsid w:val="00607D22"/>
    <w:rsid w:val="00611182"/>
    <w:rsid w:val="00611574"/>
    <w:rsid w:val="00612FB6"/>
    <w:rsid w:val="006130B5"/>
    <w:rsid w:val="00613552"/>
    <w:rsid w:val="0061542C"/>
    <w:rsid w:val="0061580B"/>
    <w:rsid w:val="00615F48"/>
    <w:rsid w:val="00616896"/>
    <w:rsid w:val="00617BD6"/>
    <w:rsid w:val="0062209F"/>
    <w:rsid w:val="0062480B"/>
    <w:rsid w:val="00624C4B"/>
    <w:rsid w:val="00627C19"/>
    <w:rsid w:val="00630050"/>
    <w:rsid w:val="00630806"/>
    <w:rsid w:val="00631DD0"/>
    <w:rsid w:val="0063257D"/>
    <w:rsid w:val="00633BED"/>
    <w:rsid w:val="00633C9A"/>
    <w:rsid w:val="00634BA1"/>
    <w:rsid w:val="00634E0C"/>
    <w:rsid w:val="00635FF6"/>
    <w:rsid w:val="00636EB2"/>
    <w:rsid w:val="0063726F"/>
    <w:rsid w:val="00640A8B"/>
    <w:rsid w:val="006420CE"/>
    <w:rsid w:val="00642FF1"/>
    <w:rsid w:val="0064485A"/>
    <w:rsid w:val="0064657A"/>
    <w:rsid w:val="00646890"/>
    <w:rsid w:val="006472D3"/>
    <w:rsid w:val="006478F7"/>
    <w:rsid w:val="00647AD5"/>
    <w:rsid w:val="006517A8"/>
    <w:rsid w:val="006529B8"/>
    <w:rsid w:val="00652CA7"/>
    <w:rsid w:val="00654771"/>
    <w:rsid w:val="006547BF"/>
    <w:rsid w:val="00655D8D"/>
    <w:rsid w:val="0065739F"/>
    <w:rsid w:val="00657657"/>
    <w:rsid w:val="006607A3"/>
    <w:rsid w:val="00662DCF"/>
    <w:rsid w:val="00663FA8"/>
    <w:rsid w:val="00664812"/>
    <w:rsid w:val="00665235"/>
    <w:rsid w:val="00665284"/>
    <w:rsid w:val="00665603"/>
    <w:rsid w:val="00667465"/>
    <w:rsid w:val="006724FF"/>
    <w:rsid w:val="006741BC"/>
    <w:rsid w:val="00675576"/>
    <w:rsid w:val="0067633A"/>
    <w:rsid w:val="00680196"/>
    <w:rsid w:val="0068047B"/>
    <w:rsid w:val="00680869"/>
    <w:rsid w:val="0068218D"/>
    <w:rsid w:val="006846C8"/>
    <w:rsid w:val="00684F3D"/>
    <w:rsid w:val="00686041"/>
    <w:rsid w:val="00690847"/>
    <w:rsid w:val="006918D2"/>
    <w:rsid w:val="006922DE"/>
    <w:rsid w:val="006949D3"/>
    <w:rsid w:val="00694BC6"/>
    <w:rsid w:val="006961F5"/>
    <w:rsid w:val="00696C66"/>
    <w:rsid w:val="006975E0"/>
    <w:rsid w:val="006A3AA8"/>
    <w:rsid w:val="006A43CB"/>
    <w:rsid w:val="006A5974"/>
    <w:rsid w:val="006A6D55"/>
    <w:rsid w:val="006B0BB9"/>
    <w:rsid w:val="006B0C6A"/>
    <w:rsid w:val="006B10FC"/>
    <w:rsid w:val="006B2D46"/>
    <w:rsid w:val="006B4807"/>
    <w:rsid w:val="006B4F88"/>
    <w:rsid w:val="006B5463"/>
    <w:rsid w:val="006B7A5F"/>
    <w:rsid w:val="006C1EB5"/>
    <w:rsid w:val="006C20C5"/>
    <w:rsid w:val="006C23A5"/>
    <w:rsid w:val="006C7A5B"/>
    <w:rsid w:val="006C7E91"/>
    <w:rsid w:val="006D0A97"/>
    <w:rsid w:val="006D246A"/>
    <w:rsid w:val="006D3394"/>
    <w:rsid w:val="006D64A5"/>
    <w:rsid w:val="006D6599"/>
    <w:rsid w:val="006E189C"/>
    <w:rsid w:val="006E604F"/>
    <w:rsid w:val="006F0356"/>
    <w:rsid w:val="006F0586"/>
    <w:rsid w:val="006F0E09"/>
    <w:rsid w:val="006F47E6"/>
    <w:rsid w:val="006F4FA1"/>
    <w:rsid w:val="006F533A"/>
    <w:rsid w:val="006F67B4"/>
    <w:rsid w:val="006F75C7"/>
    <w:rsid w:val="00701F21"/>
    <w:rsid w:val="007020D4"/>
    <w:rsid w:val="00703266"/>
    <w:rsid w:val="007035CF"/>
    <w:rsid w:val="0070584F"/>
    <w:rsid w:val="00706547"/>
    <w:rsid w:val="0070670E"/>
    <w:rsid w:val="00706B77"/>
    <w:rsid w:val="00707646"/>
    <w:rsid w:val="00707D8A"/>
    <w:rsid w:val="00710AF5"/>
    <w:rsid w:val="0071212C"/>
    <w:rsid w:val="00712B4C"/>
    <w:rsid w:val="00715AB9"/>
    <w:rsid w:val="00715ED1"/>
    <w:rsid w:val="00715F91"/>
    <w:rsid w:val="007160A5"/>
    <w:rsid w:val="007202F4"/>
    <w:rsid w:val="0072053A"/>
    <w:rsid w:val="00722C63"/>
    <w:rsid w:val="00725E06"/>
    <w:rsid w:val="007276B8"/>
    <w:rsid w:val="0073454B"/>
    <w:rsid w:val="0073526A"/>
    <w:rsid w:val="00736449"/>
    <w:rsid w:val="00737A63"/>
    <w:rsid w:val="00740380"/>
    <w:rsid w:val="00740493"/>
    <w:rsid w:val="00741A99"/>
    <w:rsid w:val="00742ED6"/>
    <w:rsid w:val="007432C8"/>
    <w:rsid w:val="00745F93"/>
    <w:rsid w:val="00750A10"/>
    <w:rsid w:val="00752246"/>
    <w:rsid w:val="007539A4"/>
    <w:rsid w:val="007540D3"/>
    <w:rsid w:val="00755500"/>
    <w:rsid w:val="007556F7"/>
    <w:rsid w:val="007560AC"/>
    <w:rsid w:val="0075620E"/>
    <w:rsid w:val="00756A76"/>
    <w:rsid w:val="00757D7A"/>
    <w:rsid w:val="00762083"/>
    <w:rsid w:val="00771402"/>
    <w:rsid w:val="00771787"/>
    <w:rsid w:val="00771AFF"/>
    <w:rsid w:val="00773C23"/>
    <w:rsid w:val="007776BC"/>
    <w:rsid w:val="00780B3A"/>
    <w:rsid w:val="00781561"/>
    <w:rsid w:val="007850D6"/>
    <w:rsid w:val="00790506"/>
    <w:rsid w:val="007911A7"/>
    <w:rsid w:val="00792B47"/>
    <w:rsid w:val="00793863"/>
    <w:rsid w:val="00795C9E"/>
    <w:rsid w:val="007A1225"/>
    <w:rsid w:val="007A2513"/>
    <w:rsid w:val="007A3A9C"/>
    <w:rsid w:val="007A4407"/>
    <w:rsid w:val="007A45AF"/>
    <w:rsid w:val="007A4684"/>
    <w:rsid w:val="007A6EBA"/>
    <w:rsid w:val="007A6F5F"/>
    <w:rsid w:val="007B0211"/>
    <w:rsid w:val="007B0B2B"/>
    <w:rsid w:val="007B644A"/>
    <w:rsid w:val="007C062A"/>
    <w:rsid w:val="007C0D41"/>
    <w:rsid w:val="007C2C5B"/>
    <w:rsid w:val="007C70C2"/>
    <w:rsid w:val="007D1AE6"/>
    <w:rsid w:val="007D3373"/>
    <w:rsid w:val="007D459D"/>
    <w:rsid w:val="007D6184"/>
    <w:rsid w:val="007E5CAE"/>
    <w:rsid w:val="007E692C"/>
    <w:rsid w:val="007F0629"/>
    <w:rsid w:val="007F148E"/>
    <w:rsid w:val="007F28AF"/>
    <w:rsid w:val="007F38F9"/>
    <w:rsid w:val="007F4F6E"/>
    <w:rsid w:val="00801D8F"/>
    <w:rsid w:val="00803049"/>
    <w:rsid w:val="00804C7F"/>
    <w:rsid w:val="00810890"/>
    <w:rsid w:val="00811ACF"/>
    <w:rsid w:val="0081363C"/>
    <w:rsid w:val="0082018B"/>
    <w:rsid w:val="00821C3E"/>
    <w:rsid w:val="00826D1B"/>
    <w:rsid w:val="00831B87"/>
    <w:rsid w:val="00832F9C"/>
    <w:rsid w:val="008357C2"/>
    <w:rsid w:val="00835C71"/>
    <w:rsid w:val="00835FF5"/>
    <w:rsid w:val="0083663C"/>
    <w:rsid w:val="00841609"/>
    <w:rsid w:val="0084172E"/>
    <w:rsid w:val="0084234C"/>
    <w:rsid w:val="0084273A"/>
    <w:rsid w:val="00843CE3"/>
    <w:rsid w:val="00844460"/>
    <w:rsid w:val="008457B3"/>
    <w:rsid w:val="00845DEF"/>
    <w:rsid w:val="00846787"/>
    <w:rsid w:val="00852520"/>
    <w:rsid w:val="00855C93"/>
    <w:rsid w:val="00856231"/>
    <w:rsid w:val="00861488"/>
    <w:rsid w:val="00866841"/>
    <w:rsid w:val="00871E50"/>
    <w:rsid w:val="00876B25"/>
    <w:rsid w:val="00877098"/>
    <w:rsid w:val="008822CB"/>
    <w:rsid w:val="00883C77"/>
    <w:rsid w:val="00885D3C"/>
    <w:rsid w:val="00886EDC"/>
    <w:rsid w:val="00891991"/>
    <w:rsid w:val="00891E85"/>
    <w:rsid w:val="00893DEB"/>
    <w:rsid w:val="00896E90"/>
    <w:rsid w:val="008A10D3"/>
    <w:rsid w:val="008A13EE"/>
    <w:rsid w:val="008A1FB4"/>
    <w:rsid w:val="008A38E8"/>
    <w:rsid w:val="008A486C"/>
    <w:rsid w:val="008A4E9C"/>
    <w:rsid w:val="008A6400"/>
    <w:rsid w:val="008A64E5"/>
    <w:rsid w:val="008A650D"/>
    <w:rsid w:val="008A6CF1"/>
    <w:rsid w:val="008A7963"/>
    <w:rsid w:val="008B1AB0"/>
    <w:rsid w:val="008B1D06"/>
    <w:rsid w:val="008B6E98"/>
    <w:rsid w:val="008C0372"/>
    <w:rsid w:val="008C0434"/>
    <w:rsid w:val="008C0CF3"/>
    <w:rsid w:val="008C12E2"/>
    <w:rsid w:val="008C3C11"/>
    <w:rsid w:val="008C4454"/>
    <w:rsid w:val="008C4EF7"/>
    <w:rsid w:val="008C57BE"/>
    <w:rsid w:val="008C5B68"/>
    <w:rsid w:val="008C668A"/>
    <w:rsid w:val="008C7221"/>
    <w:rsid w:val="008D0FA0"/>
    <w:rsid w:val="008D116A"/>
    <w:rsid w:val="008D30C8"/>
    <w:rsid w:val="008D39BD"/>
    <w:rsid w:val="008D3DD9"/>
    <w:rsid w:val="008D42D1"/>
    <w:rsid w:val="008D4933"/>
    <w:rsid w:val="008D5214"/>
    <w:rsid w:val="008D5AA9"/>
    <w:rsid w:val="008D6904"/>
    <w:rsid w:val="008D7883"/>
    <w:rsid w:val="008D7BB4"/>
    <w:rsid w:val="008E0CBC"/>
    <w:rsid w:val="008E1760"/>
    <w:rsid w:val="008E309C"/>
    <w:rsid w:val="008E4D70"/>
    <w:rsid w:val="008F115C"/>
    <w:rsid w:val="008F3A6B"/>
    <w:rsid w:val="008F3B5B"/>
    <w:rsid w:val="008F5897"/>
    <w:rsid w:val="008F6C4C"/>
    <w:rsid w:val="008F7B96"/>
    <w:rsid w:val="0090062E"/>
    <w:rsid w:val="00901EAA"/>
    <w:rsid w:val="009039F8"/>
    <w:rsid w:val="00903FC7"/>
    <w:rsid w:val="00904F53"/>
    <w:rsid w:val="00906E92"/>
    <w:rsid w:val="00911A66"/>
    <w:rsid w:val="00913E0F"/>
    <w:rsid w:val="00914475"/>
    <w:rsid w:val="00915177"/>
    <w:rsid w:val="009153E1"/>
    <w:rsid w:val="00916A7A"/>
    <w:rsid w:val="00916DDB"/>
    <w:rsid w:val="0092346E"/>
    <w:rsid w:val="009252BF"/>
    <w:rsid w:val="009252CC"/>
    <w:rsid w:val="009260E1"/>
    <w:rsid w:val="00926B83"/>
    <w:rsid w:val="009343B2"/>
    <w:rsid w:val="009345A5"/>
    <w:rsid w:val="00934E5E"/>
    <w:rsid w:val="00935272"/>
    <w:rsid w:val="00941A5E"/>
    <w:rsid w:val="00945747"/>
    <w:rsid w:val="00945DC8"/>
    <w:rsid w:val="00946336"/>
    <w:rsid w:val="00947BAD"/>
    <w:rsid w:val="00947D7B"/>
    <w:rsid w:val="00950418"/>
    <w:rsid w:val="0095082C"/>
    <w:rsid w:val="00957B15"/>
    <w:rsid w:val="00962729"/>
    <w:rsid w:val="0096421D"/>
    <w:rsid w:val="0096653B"/>
    <w:rsid w:val="0096707D"/>
    <w:rsid w:val="00967B2E"/>
    <w:rsid w:val="00970677"/>
    <w:rsid w:val="0097317A"/>
    <w:rsid w:val="00973D77"/>
    <w:rsid w:val="00977E7F"/>
    <w:rsid w:val="00980EA6"/>
    <w:rsid w:val="0098174E"/>
    <w:rsid w:val="00981F8B"/>
    <w:rsid w:val="0098218F"/>
    <w:rsid w:val="009826C8"/>
    <w:rsid w:val="00990048"/>
    <w:rsid w:val="00990132"/>
    <w:rsid w:val="0099535C"/>
    <w:rsid w:val="00996145"/>
    <w:rsid w:val="00997044"/>
    <w:rsid w:val="009A02A6"/>
    <w:rsid w:val="009A1C31"/>
    <w:rsid w:val="009A1E45"/>
    <w:rsid w:val="009A20F2"/>
    <w:rsid w:val="009A3643"/>
    <w:rsid w:val="009A4A66"/>
    <w:rsid w:val="009A681E"/>
    <w:rsid w:val="009A7444"/>
    <w:rsid w:val="009B25B5"/>
    <w:rsid w:val="009B27E8"/>
    <w:rsid w:val="009B2B94"/>
    <w:rsid w:val="009B2BA6"/>
    <w:rsid w:val="009B3F09"/>
    <w:rsid w:val="009B426D"/>
    <w:rsid w:val="009B7497"/>
    <w:rsid w:val="009B7976"/>
    <w:rsid w:val="009B7ADE"/>
    <w:rsid w:val="009C16D8"/>
    <w:rsid w:val="009C5D6F"/>
    <w:rsid w:val="009C77A2"/>
    <w:rsid w:val="009D4336"/>
    <w:rsid w:val="009D4612"/>
    <w:rsid w:val="009D5CD1"/>
    <w:rsid w:val="009D6F98"/>
    <w:rsid w:val="009E0AD1"/>
    <w:rsid w:val="009E0BD0"/>
    <w:rsid w:val="009E13C7"/>
    <w:rsid w:val="009E228B"/>
    <w:rsid w:val="009E385E"/>
    <w:rsid w:val="009E4A45"/>
    <w:rsid w:val="009E6D07"/>
    <w:rsid w:val="009E7F80"/>
    <w:rsid w:val="009F21EB"/>
    <w:rsid w:val="009F243F"/>
    <w:rsid w:val="009F2641"/>
    <w:rsid w:val="009F5403"/>
    <w:rsid w:val="009F5596"/>
    <w:rsid w:val="009F58E1"/>
    <w:rsid w:val="009F76D7"/>
    <w:rsid w:val="00A01639"/>
    <w:rsid w:val="00A03860"/>
    <w:rsid w:val="00A05295"/>
    <w:rsid w:val="00A06E6A"/>
    <w:rsid w:val="00A1202A"/>
    <w:rsid w:val="00A12F59"/>
    <w:rsid w:val="00A13F25"/>
    <w:rsid w:val="00A14046"/>
    <w:rsid w:val="00A15577"/>
    <w:rsid w:val="00A15ADE"/>
    <w:rsid w:val="00A15D32"/>
    <w:rsid w:val="00A17667"/>
    <w:rsid w:val="00A22DBD"/>
    <w:rsid w:val="00A24A0D"/>
    <w:rsid w:val="00A267F5"/>
    <w:rsid w:val="00A301A0"/>
    <w:rsid w:val="00A305CE"/>
    <w:rsid w:val="00A3185C"/>
    <w:rsid w:val="00A342E6"/>
    <w:rsid w:val="00A34B26"/>
    <w:rsid w:val="00A36C64"/>
    <w:rsid w:val="00A36F2C"/>
    <w:rsid w:val="00A43775"/>
    <w:rsid w:val="00A43E69"/>
    <w:rsid w:val="00A4511D"/>
    <w:rsid w:val="00A45409"/>
    <w:rsid w:val="00A46901"/>
    <w:rsid w:val="00A46A5C"/>
    <w:rsid w:val="00A5089E"/>
    <w:rsid w:val="00A51F37"/>
    <w:rsid w:val="00A521F5"/>
    <w:rsid w:val="00A526D3"/>
    <w:rsid w:val="00A5500D"/>
    <w:rsid w:val="00A55348"/>
    <w:rsid w:val="00A610AD"/>
    <w:rsid w:val="00A63565"/>
    <w:rsid w:val="00A649EC"/>
    <w:rsid w:val="00A7374E"/>
    <w:rsid w:val="00A73907"/>
    <w:rsid w:val="00A74196"/>
    <w:rsid w:val="00A74A3A"/>
    <w:rsid w:val="00A74FDF"/>
    <w:rsid w:val="00A75FDD"/>
    <w:rsid w:val="00A76476"/>
    <w:rsid w:val="00A7675C"/>
    <w:rsid w:val="00A769B3"/>
    <w:rsid w:val="00A77AAB"/>
    <w:rsid w:val="00A82213"/>
    <w:rsid w:val="00A82702"/>
    <w:rsid w:val="00A82DBE"/>
    <w:rsid w:val="00A90205"/>
    <w:rsid w:val="00A91A8E"/>
    <w:rsid w:val="00A9411F"/>
    <w:rsid w:val="00A946E3"/>
    <w:rsid w:val="00A94DFA"/>
    <w:rsid w:val="00A975FE"/>
    <w:rsid w:val="00AA21AA"/>
    <w:rsid w:val="00AA26F6"/>
    <w:rsid w:val="00AA3AEB"/>
    <w:rsid w:val="00AA3D4A"/>
    <w:rsid w:val="00AA3DA3"/>
    <w:rsid w:val="00AA6707"/>
    <w:rsid w:val="00AA7294"/>
    <w:rsid w:val="00AB1156"/>
    <w:rsid w:val="00AB1251"/>
    <w:rsid w:val="00AB2847"/>
    <w:rsid w:val="00AB2A63"/>
    <w:rsid w:val="00AB4094"/>
    <w:rsid w:val="00AB6DEC"/>
    <w:rsid w:val="00AB73FC"/>
    <w:rsid w:val="00AB7730"/>
    <w:rsid w:val="00AC0B89"/>
    <w:rsid w:val="00AD22D8"/>
    <w:rsid w:val="00AD2721"/>
    <w:rsid w:val="00AD3284"/>
    <w:rsid w:val="00AD33A9"/>
    <w:rsid w:val="00AD4958"/>
    <w:rsid w:val="00AD6FCA"/>
    <w:rsid w:val="00AE0180"/>
    <w:rsid w:val="00AE0897"/>
    <w:rsid w:val="00AE35E0"/>
    <w:rsid w:val="00AE3FE2"/>
    <w:rsid w:val="00AE5BA9"/>
    <w:rsid w:val="00AE5DCE"/>
    <w:rsid w:val="00AE6D1B"/>
    <w:rsid w:val="00AF17FC"/>
    <w:rsid w:val="00AF1D86"/>
    <w:rsid w:val="00AF2BA6"/>
    <w:rsid w:val="00AF34EA"/>
    <w:rsid w:val="00AF43B6"/>
    <w:rsid w:val="00AF53B5"/>
    <w:rsid w:val="00AF6D7A"/>
    <w:rsid w:val="00AF7E4E"/>
    <w:rsid w:val="00B01DE3"/>
    <w:rsid w:val="00B04DE6"/>
    <w:rsid w:val="00B055FE"/>
    <w:rsid w:val="00B06AB9"/>
    <w:rsid w:val="00B1297C"/>
    <w:rsid w:val="00B1375C"/>
    <w:rsid w:val="00B220D5"/>
    <w:rsid w:val="00B25E94"/>
    <w:rsid w:val="00B265E2"/>
    <w:rsid w:val="00B269A7"/>
    <w:rsid w:val="00B3149E"/>
    <w:rsid w:val="00B31B56"/>
    <w:rsid w:val="00B32BEB"/>
    <w:rsid w:val="00B32F4B"/>
    <w:rsid w:val="00B3308B"/>
    <w:rsid w:val="00B34143"/>
    <w:rsid w:val="00B34A5D"/>
    <w:rsid w:val="00B35573"/>
    <w:rsid w:val="00B37C4A"/>
    <w:rsid w:val="00B43317"/>
    <w:rsid w:val="00B4606F"/>
    <w:rsid w:val="00B470BC"/>
    <w:rsid w:val="00B47616"/>
    <w:rsid w:val="00B505D2"/>
    <w:rsid w:val="00B50DBC"/>
    <w:rsid w:val="00B5329C"/>
    <w:rsid w:val="00B53A60"/>
    <w:rsid w:val="00B5569F"/>
    <w:rsid w:val="00B55D5D"/>
    <w:rsid w:val="00B63D30"/>
    <w:rsid w:val="00B654D2"/>
    <w:rsid w:val="00B67463"/>
    <w:rsid w:val="00B732A0"/>
    <w:rsid w:val="00B74310"/>
    <w:rsid w:val="00B7443A"/>
    <w:rsid w:val="00B74DA0"/>
    <w:rsid w:val="00B75BC7"/>
    <w:rsid w:val="00B773AA"/>
    <w:rsid w:val="00B80A76"/>
    <w:rsid w:val="00B900B0"/>
    <w:rsid w:val="00B90571"/>
    <w:rsid w:val="00B90F84"/>
    <w:rsid w:val="00B9224A"/>
    <w:rsid w:val="00B93C83"/>
    <w:rsid w:val="00B96F80"/>
    <w:rsid w:val="00BA0C23"/>
    <w:rsid w:val="00BA0E4D"/>
    <w:rsid w:val="00BA4D34"/>
    <w:rsid w:val="00BA63E6"/>
    <w:rsid w:val="00BA700C"/>
    <w:rsid w:val="00BA714E"/>
    <w:rsid w:val="00BA7D16"/>
    <w:rsid w:val="00BA7DAD"/>
    <w:rsid w:val="00BB1604"/>
    <w:rsid w:val="00BB1B57"/>
    <w:rsid w:val="00BB5169"/>
    <w:rsid w:val="00BB6142"/>
    <w:rsid w:val="00BB6305"/>
    <w:rsid w:val="00BC1789"/>
    <w:rsid w:val="00BC178F"/>
    <w:rsid w:val="00BC1CC5"/>
    <w:rsid w:val="00BC253E"/>
    <w:rsid w:val="00BC25C3"/>
    <w:rsid w:val="00BC3BF3"/>
    <w:rsid w:val="00BC54DC"/>
    <w:rsid w:val="00BC55CE"/>
    <w:rsid w:val="00BC57B7"/>
    <w:rsid w:val="00BC6CA2"/>
    <w:rsid w:val="00BC7CB4"/>
    <w:rsid w:val="00BD11D8"/>
    <w:rsid w:val="00BD15B1"/>
    <w:rsid w:val="00BD2018"/>
    <w:rsid w:val="00BD25F1"/>
    <w:rsid w:val="00BD3048"/>
    <w:rsid w:val="00BD3B0A"/>
    <w:rsid w:val="00BD589B"/>
    <w:rsid w:val="00BD5AAC"/>
    <w:rsid w:val="00BD6E83"/>
    <w:rsid w:val="00BD724B"/>
    <w:rsid w:val="00BE11D4"/>
    <w:rsid w:val="00BE2241"/>
    <w:rsid w:val="00BE2BC4"/>
    <w:rsid w:val="00BE3AE8"/>
    <w:rsid w:val="00BE5A8E"/>
    <w:rsid w:val="00BE7CA8"/>
    <w:rsid w:val="00BF0D9E"/>
    <w:rsid w:val="00BF11B8"/>
    <w:rsid w:val="00BF2CDD"/>
    <w:rsid w:val="00BF33A9"/>
    <w:rsid w:val="00BF35D1"/>
    <w:rsid w:val="00BF3B91"/>
    <w:rsid w:val="00BF53B7"/>
    <w:rsid w:val="00BF6088"/>
    <w:rsid w:val="00C00343"/>
    <w:rsid w:val="00C01024"/>
    <w:rsid w:val="00C02BEB"/>
    <w:rsid w:val="00C0377E"/>
    <w:rsid w:val="00C038F1"/>
    <w:rsid w:val="00C03A79"/>
    <w:rsid w:val="00C043E3"/>
    <w:rsid w:val="00C057A8"/>
    <w:rsid w:val="00C07DE2"/>
    <w:rsid w:val="00C1106A"/>
    <w:rsid w:val="00C14526"/>
    <w:rsid w:val="00C15B86"/>
    <w:rsid w:val="00C21B06"/>
    <w:rsid w:val="00C2388F"/>
    <w:rsid w:val="00C241B4"/>
    <w:rsid w:val="00C243E0"/>
    <w:rsid w:val="00C25DFA"/>
    <w:rsid w:val="00C268ED"/>
    <w:rsid w:val="00C27F3D"/>
    <w:rsid w:val="00C30712"/>
    <w:rsid w:val="00C30B7A"/>
    <w:rsid w:val="00C328BE"/>
    <w:rsid w:val="00C351C7"/>
    <w:rsid w:val="00C35B57"/>
    <w:rsid w:val="00C3625D"/>
    <w:rsid w:val="00C36610"/>
    <w:rsid w:val="00C4026E"/>
    <w:rsid w:val="00C4089C"/>
    <w:rsid w:val="00C42051"/>
    <w:rsid w:val="00C428B9"/>
    <w:rsid w:val="00C47F46"/>
    <w:rsid w:val="00C50470"/>
    <w:rsid w:val="00C50EB4"/>
    <w:rsid w:val="00C518E4"/>
    <w:rsid w:val="00C535A1"/>
    <w:rsid w:val="00C62AC7"/>
    <w:rsid w:val="00C704B9"/>
    <w:rsid w:val="00C7365E"/>
    <w:rsid w:val="00C74D2A"/>
    <w:rsid w:val="00C74FCE"/>
    <w:rsid w:val="00C808BB"/>
    <w:rsid w:val="00C80DB4"/>
    <w:rsid w:val="00C81BC2"/>
    <w:rsid w:val="00C82135"/>
    <w:rsid w:val="00C842D0"/>
    <w:rsid w:val="00C84D7E"/>
    <w:rsid w:val="00C87D4E"/>
    <w:rsid w:val="00C920B5"/>
    <w:rsid w:val="00C93722"/>
    <w:rsid w:val="00C949EA"/>
    <w:rsid w:val="00C9510C"/>
    <w:rsid w:val="00C9542B"/>
    <w:rsid w:val="00C97734"/>
    <w:rsid w:val="00CA1A3D"/>
    <w:rsid w:val="00CA25A7"/>
    <w:rsid w:val="00CA3626"/>
    <w:rsid w:val="00CA4741"/>
    <w:rsid w:val="00CA617D"/>
    <w:rsid w:val="00CA7458"/>
    <w:rsid w:val="00CB0FDC"/>
    <w:rsid w:val="00CB2387"/>
    <w:rsid w:val="00CB2761"/>
    <w:rsid w:val="00CB4AB3"/>
    <w:rsid w:val="00CB56D0"/>
    <w:rsid w:val="00CB676E"/>
    <w:rsid w:val="00CC1E30"/>
    <w:rsid w:val="00CC2183"/>
    <w:rsid w:val="00CC3E80"/>
    <w:rsid w:val="00CC4126"/>
    <w:rsid w:val="00CC62D9"/>
    <w:rsid w:val="00CC73C9"/>
    <w:rsid w:val="00CC7545"/>
    <w:rsid w:val="00CC7CF1"/>
    <w:rsid w:val="00CD05ED"/>
    <w:rsid w:val="00CD3E22"/>
    <w:rsid w:val="00CD408E"/>
    <w:rsid w:val="00CD4502"/>
    <w:rsid w:val="00CD5427"/>
    <w:rsid w:val="00CD5ACA"/>
    <w:rsid w:val="00CE03B4"/>
    <w:rsid w:val="00CE146A"/>
    <w:rsid w:val="00CE33C9"/>
    <w:rsid w:val="00CE3667"/>
    <w:rsid w:val="00CE3CC8"/>
    <w:rsid w:val="00CE3FAF"/>
    <w:rsid w:val="00CE416D"/>
    <w:rsid w:val="00CE41F4"/>
    <w:rsid w:val="00CE6FD1"/>
    <w:rsid w:val="00CF05AC"/>
    <w:rsid w:val="00CF3780"/>
    <w:rsid w:val="00CF4844"/>
    <w:rsid w:val="00CF545D"/>
    <w:rsid w:val="00CF577E"/>
    <w:rsid w:val="00CF7BE2"/>
    <w:rsid w:val="00D00B14"/>
    <w:rsid w:val="00D00F5A"/>
    <w:rsid w:val="00D01E8E"/>
    <w:rsid w:val="00D03C54"/>
    <w:rsid w:val="00D04AB9"/>
    <w:rsid w:val="00D04AC3"/>
    <w:rsid w:val="00D05997"/>
    <w:rsid w:val="00D05AD8"/>
    <w:rsid w:val="00D064BF"/>
    <w:rsid w:val="00D07437"/>
    <w:rsid w:val="00D105C4"/>
    <w:rsid w:val="00D10F88"/>
    <w:rsid w:val="00D149F5"/>
    <w:rsid w:val="00D15748"/>
    <w:rsid w:val="00D16BD6"/>
    <w:rsid w:val="00D16D3C"/>
    <w:rsid w:val="00D17941"/>
    <w:rsid w:val="00D17A93"/>
    <w:rsid w:val="00D22D8F"/>
    <w:rsid w:val="00D24217"/>
    <w:rsid w:val="00D26BE8"/>
    <w:rsid w:val="00D31BA2"/>
    <w:rsid w:val="00D323A7"/>
    <w:rsid w:val="00D337F2"/>
    <w:rsid w:val="00D35015"/>
    <w:rsid w:val="00D358B8"/>
    <w:rsid w:val="00D3686B"/>
    <w:rsid w:val="00D400B5"/>
    <w:rsid w:val="00D44354"/>
    <w:rsid w:val="00D50470"/>
    <w:rsid w:val="00D51127"/>
    <w:rsid w:val="00D52339"/>
    <w:rsid w:val="00D52561"/>
    <w:rsid w:val="00D55E4B"/>
    <w:rsid w:val="00D55F03"/>
    <w:rsid w:val="00D60F52"/>
    <w:rsid w:val="00D61283"/>
    <w:rsid w:val="00D62EEF"/>
    <w:rsid w:val="00D636D7"/>
    <w:rsid w:val="00D644F1"/>
    <w:rsid w:val="00D65657"/>
    <w:rsid w:val="00D6591F"/>
    <w:rsid w:val="00D66BAC"/>
    <w:rsid w:val="00D674C4"/>
    <w:rsid w:val="00D70AC4"/>
    <w:rsid w:val="00D71785"/>
    <w:rsid w:val="00D72CE3"/>
    <w:rsid w:val="00D730D1"/>
    <w:rsid w:val="00D73373"/>
    <w:rsid w:val="00D73439"/>
    <w:rsid w:val="00D806AE"/>
    <w:rsid w:val="00D8281C"/>
    <w:rsid w:val="00D83C1E"/>
    <w:rsid w:val="00D908E7"/>
    <w:rsid w:val="00D9241B"/>
    <w:rsid w:val="00D92873"/>
    <w:rsid w:val="00D92C3C"/>
    <w:rsid w:val="00D92E1E"/>
    <w:rsid w:val="00D93070"/>
    <w:rsid w:val="00D94987"/>
    <w:rsid w:val="00D949F5"/>
    <w:rsid w:val="00D951B9"/>
    <w:rsid w:val="00D95885"/>
    <w:rsid w:val="00DA0752"/>
    <w:rsid w:val="00DA15A8"/>
    <w:rsid w:val="00DA1EFA"/>
    <w:rsid w:val="00DA47F2"/>
    <w:rsid w:val="00DA489C"/>
    <w:rsid w:val="00DA4933"/>
    <w:rsid w:val="00DA4A82"/>
    <w:rsid w:val="00DA4D94"/>
    <w:rsid w:val="00DA5349"/>
    <w:rsid w:val="00DA5619"/>
    <w:rsid w:val="00DB061E"/>
    <w:rsid w:val="00DB08CD"/>
    <w:rsid w:val="00DB10F5"/>
    <w:rsid w:val="00DB1593"/>
    <w:rsid w:val="00DB286F"/>
    <w:rsid w:val="00DB3977"/>
    <w:rsid w:val="00DB3A42"/>
    <w:rsid w:val="00DB4C6C"/>
    <w:rsid w:val="00DB4CE5"/>
    <w:rsid w:val="00DB6248"/>
    <w:rsid w:val="00DB73D5"/>
    <w:rsid w:val="00DC02ED"/>
    <w:rsid w:val="00DC044E"/>
    <w:rsid w:val="00DC050D"/>
    <w:rsid w:val="00DC1078"/>
    <w:rsid w:val="00DC1436"/>
    <w:rsid w:val="00DC1D4A"/>
    <w:rsid w:val="00DC2DB8"/>
    <w:rsid w:val="00DC78F4"/>
    <w:rsid w:val="00DC7D63"/>
    <w:rsid w:val="00DD189C"/>
    <w:rsid w:val="00DD21FF"/>
    <w:rsid w:val="00DD7422"/>
    <w:rsid w:val="00DE41D9"/>
    <w:rsid w:val="00DE66CB"/>
    <w:rsid w:val="00DE6B94"/>
    <w:rsid w:val="00DF0EB1"/>
    <w:rsid w:val="00DF1D44"/>
    <w:rsid w:val="00DF2D43"/>
    <w:rsid w:val="00DF4270"/>
    <w:rsid w:val="00DF4670"/>
    <w:rsid w:val="00DF7332"/>
    <w:rsid w:val="00E014F5"/>
    <w:rsid w:val="00E015FA"/>
    <w:rsid w:val="00E019ED"/>
    <w:rsid w:val="00E04DF5"/>
    <w:rsid w:val="00E05EE6"/>
    <w:rsid w:val="00E06318"/>
    <w:rsid w:val="00E06BA5"/>
    <w:rsid w:val="00E110C9"/>
    <w:rsid w:val="00E11773"/>
    <w:rsid w:val="00E153C1"/>
    <w:rsid w:val="00E15570"/>
    <w:rsid w:val="00E169ED"/>
    <w:rsid w:val="00E17000"/>
    <w:rsid w:val="00E21C8D"/>
    <w:rsid w:val="00E237D1"/>
    <w:rsid w:val="00E243F8"/>
    <w:rsid w:val="00E25EBB"/>
    <w:rsid w:val="00E26194"/>
    <w:rsid w:val="00E30177"/>
    <w:rsid w:val="00E30253"/>
    <w:rsid w:val="00E311CD"/>
    <w:rsid w:val="00E3253B"/>
    <w:rsid w:val="00E3385B"/>
    <w:rsid w:val="00E33E2A"/>
    <w:rsid w:val="00E353BA"/>
    <w:rsid w:val="00E35F05"/>
    <w:rsid w:val="00E370B3"/>
    <w:rsid w:val="00E401B3"/>
    <w:rsid w:val="00E41266"/>
    <w:rsid w:val="00E4409F"/>
    <w:rsid w:val="00E450ED"/>
    <w:rsid w:val="00E451BB"/>
    <w:rsid w:val="00E4540A"/>
    <w:rsid w:val="00E45B2E"/>
    <w:rsid w:val="00E50A8A"/>
    <w:rsid w:val="00E52A1D"/>
    <w:rsid w:val="00E54788"/>
    <w:rsid w:val="00E57719"/>
    <w:rsid w:val="00E5775A"/>
    <w:rsid w:val="00E57EA8"/>
    <w:rsid w:val="00E60A28"/>
    <w:rsid w:val="00E6108E"/>
    <w:rsid w:val="00E64155"/>
    <w:rsid w:val="00E65636"/>
    <w:rsid w:val="00E65BEF"/>
    <w:rsid w:val="00E66065"/>
    <w:rsid w:val="00E66A01"/>
    <w:rsid w:val="00E66FA7"/>
    <w:rsid w:val="00E67264"/>
    <w:rsid w:val="00E7114B"/>
    <w:rsid w:val="00E73DE7"/>
    <w:rsid w:val="00E76391"/>
    <w:rsid w:val="00E764C9"/>
    <w:rsid w:val="00E777B1"/>
    <w:rsid w:val="00E82334"/>
    <w:rsid w:val="00E82F9B"/>
    <w:rsid w:val="00E836B4"/>
    <w:rsid w:val="00E86FF2"/>
    <w:rsid w:val="00E871E3"/>
    <w:rsid w:val="00E87B91"/>
    <w:rsid w:val="00E87D3C"/>
    <w:rsid w:val="00E91B92"/>
    <w:rsid w:val="00E91BAD"/>
    <w:rsid w:val="00E93940"/>
    <w:rsid w:val="00E93961"/>
    <w:rsid w:val="00E948D6"/>
    <w:rsid w:val="00E94F77"/>
    <w:rsid w:val="00E95DFC"/>
    <w:rsid w:val="00E95E94"/>
    <w:rsid w:val="00EA071A"/>
    <w:rsid w:val="00EA0CDA"/>
    <w:rsid w:val="00EA2842"/>
    <w:rsid w:val="00EA389D"/>
    <w:rsid w:val="00EA3C77"/>
    <w:rsid w:val="00EA3CE5"/>
    <w:rsid w:val="00EA7CD6"/>
    <w:rsid w:val="00EB02CB"/>
    <w:rsid w:val="00EB03C5"/>
    <w:rsid w:val="00EB3C58"/>
    <w:rsid w:val="00EB5E8F"/>
    <w:rsid w:val="00EB67D1"/>
    <w:rsid w:val="00EC125E"/>
    <w:rsid w:val="00EC1F5C"/>
    <w:rsid w:val="00EC20C6"/>
    <w:rsid w:val="00EC21DB"/>
    <w:rsid w:val="00EC3B74"/>
    <w:rsid w:val="00EC6E47"/>
    <w:rsid w:val="00EC7C5E"/>
    <w:rsid w:val="00ED2313"/>
    <w:rsid w:val="00EE157D"/>
    <w:rsid w:val="00EE25AF"/>
    <w:rsid w:val="00EE2731"/>
    <w:rsid w:val="00EE6577"/>
    <w:rsid w:val="00EF13BF"/>
    <w:rsid w:val="00EF358C"/>
    <w:rsid w:val="00EF3708"/>
    <w:rsid w:val="00EF398F"/>
    <w:rsid w:val="00EF4DF2"/>
    <w:rsid w:val="00EF5323"/>
    <w:rsid w:val="00EF790F"/>
    <w:rsid w:val="00F00537"/>
    <w:rsid w:val="00F00E53"/>
    <w:rsid w:val="00F02D3E"/>
    <w:rsid w:val="00F06300"/>
    <w:rsid w:val="00F07A10"/>
    <w:rsid w:val="00F104BB"/>
    <w:rsid w:val="00F14329"/>
    <w:rsid w:val="00F16E51"/>
    <w:rsid w:val="00F17386"/>
    <w:rsid w:val="00F274EB"/>
    <w:rsid w:val="00F27A08"/>
    <w:rsid w:val="00F27A6B"/>
    <w:rsid w:val="00F33809"/>
    <w:rsid w:val="00F35CC8"/>
    <w:rsid w:val="00F366BA"/>
    <w:rsid w:val="00F36726"/>
    <w:rsid w:val="00F37F39"/>
    <w:rsid w:val="00F41BC1"/>
    <w:rsid w:val="00F41FDD"/>
    <w:rsid w:val="00F43A27"/>
    <w:rsid w:val="00F44396"/>
    <w:rsid w:val="00F44E30"/>
    <w:rsid w:val="00F46C72"/>
    <w:rsid w:val="00F4715C"/>
    <w:rsid w:val="00F50639"/>
    <w:rsid w:val="00F51395"/>
    <w:rsid w:val="00F5185B"/>
    <w:rsid w:val="00F51D3A"/>
    <w:rsid w:val="00F564EC"/>
    <w:rsid w:val="00F56BE2"/>
    <w:rsid w:val="00F56E67"/>
    <w:rsid w:val="00F571AA"/>
    <w:rsid w:val="00F603C9"/>
    <w:rsid w:val="00F6098E"/>
    <w:rsid w:val="00F61B52"/>
    <w:rsid w:val="00F635C0"/>
    <w:rsid w:val="00F65BF6"/>
    <w:rsid w:val="00F66FE1"/>
    <w:rsid w:val="00F7294A"/>
    <w:rsid w:val="00F73BE0"/>
    <w:rsid w:val="00F83834"/>
    <w:rsid w:val="00F84E9F"/>
    <w:rsid w:val="00F860CB"/>
    <w:rsid w:val="00F91621"/>
    <w:rsid w:val="00F92240"/>
    <w:rsid w:val="00F939AC"/>
    <w:rsid w:val="00F96950"/>
    <w:rsid w:val="00F9779B"/>
    <w:rsid w:val="00F97A2F"/>
    <w:rsid w:val="00FA16DB"/>
    <w:rsid w:val="00FA1D10"/>
    <w:rsid w:val="00FA2A07"/>
    <w:rsid w:val="00FA2BA3"/>
    <w:rsid w:val="00FA3392"/>
    <w:rsid w:val="00FA4536"/>
    <w:rsid w:val="00FA4EC2"/>
    <w:rsid w:val="00FA4EEF"/>
    <w:rsid w:val="00FB372E"/>
    <w:rsid w:val="00FB519A"/>
    <w:rsid w:val="00FB6A9A"/>
    <w:rsid w:val="00FC03F8"/>
    <w:rsid w:val="00FC1648"/>
    <w:rsid w:val="00FC1C1C"/>
    <w:rsid w:val="00FC3882"/>
    <w:rsid w:val="00FC3BA6"/>
    <w:rsid w:val="00FC51A4"/>
    <w:rsid w:val="00FC5B8D"/>
    <w:rsid w:val="00FC6895"/>
    <w:rsid w:val="00FD1619"/>
    <w:rsid w:val="00FD4298"/>
    <w:rsid w:val="00FD5C5C"/>
    <w:rsid w:val="00FD7172"/>
    <w:rsid w:val="00FD73A6"/>
    <w:rsid w:val="00FE0BAD"/>
    <w:rsid w:val="00FE10E5"/>
    <w:rsid w:val="00FE2E40"/>
    <w:rsid w:val="00FE3D10"/>
    <w:rsid w:val="00FE439B"/>
    <w:rsid w:val="00FE5DAD"/>
    <w:rsid w:val="00FE6B64"/>
    <w:rsid w:val="00FF0021"/>
    <w:rsid w:val="00FF1360"/>
    <w:rsid w:val="00FF29BA"/>
    <w:rsid w:val="00FF2F57"/>
    <w:rsid w:val="00FF6FF8"/>
    <w:rsid w:val="00FF759D"/>
    <w:rsid w:val="00FF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30"/>
        <o:r id="V:Rule2" type="connector" idref="#_x0000_s1032"/>
        <o:r id="V:Rule3" type="connector" idref="#_x0000_s1036"/>
        <o:r id="V:Rule4" type="connector" idref="#_x0000_s1038"/>
        <o:r id="V:Rule5" type="connector" idref="#_x0000_s1031"/>
        <o:r id="V:Rule6" type="connector" idref="#_x0000_s1033"/>
        <o:r id="V:Rule7" type="connector" idref="#_x0000_s1040"/>
      </o:rules>
    </o:shapelayout>
  </w:shapeDefaults>
  <w:decimalSymbol w:val=","/>
  <w:listSeparator w:val=";"/>
  <w14:docId w14:val="4C9AA80C"/>
  <w15:docId w15:val="{BF98EF09-F419-4293-AD56-6644E9A7E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1F45"/>
  </w:style>
  <w:style w:type="paragraph" w:styleId="Heading1">
    <w:name w:val="heading 1"/>
    <w:basedOn w:val="Normal"/>
    <w:next w:val="Normal"/>
    <w:link w:val="Heading1Char"/>
    <w:qFormat/>
    <w:rsid w:val="00E15570"/>
    <w:pPr>
      <w:keepNext/>
      <w:tabs>
        <w:tab w:val="num" w:pos="612"/>
      </w:tabs>
      <w:suppressAutoHyphens/>
      <w:spacing w:after="0" w:line="240" w:lineRule="auto"/>
      <w:ind w:left="612" w:hanging="432"/>
      <w:jc w:val="both"/>
      <w:outlineLvl w:val="0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03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603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03C3"/>
  </w:style>
  <w:style w:type="paragraph" w:styleId="Footer">
    <w:name w:val="footer"/>
    <w:basedOn w:val="Normal"/>
    <w:link w:val="FooterChar"/>
    <w:uiPriority w:val="99"/>
    <w:unhideWhenUsed/>
    <w:rsid w:val="003603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03C3"/>
  </w:style>
  <w:style w:type="paragraph" w:styleId="BalloonText">
    <w:name w:val="Balloon Text"/>
    <w:basedOn w:val="Normal"/>
    <w:link w:val="BalloonTextChar"/>
    <w:uiPriority w:val="99"/>
    <w:semiHidden/>
    <w:unhideWhenUsed/>
    <w:rsid w:val="00360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3C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E15570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styleId="Hyperlink">
    <w:name w:val="Hyperlink"/>
    <w:rsid w:val="00E1557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F358C"/>
    <w:pPr>
      <w:ind w:left="720"/>
      <w:contextualSpacing/>
    </w:pPr>
  </w:style>
  <w:style w:type="table" w:styleId="TableGrid">
    <w:name w:val="Table Grid"/>
    <w:basedOn w:val="TableNormal"/>
    <w:uiPriority w:val="59"/>
    <w:rsid w:val="008C0C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CE03B4"/>
    <w:pPr>
      <w:overflowPunct w:val="0"/>
      <w:autoSpaceDE w:val="0"/>
      <w:autoSpaceDN w:val="0"/>
      <w:adjustRightInd w:val="0"/>
      <w:spacing w:after="0" w:line="312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bg-BG"/>
    </w:rPr>
  </w:style>
  <w:style w:type="character" w:customStyle="1" w:styleId="BodyTextChar">
    <w:name w:val="Body Text Char"/>
    <w:basedOn w:val="DefaultParagraphFont"/>
    <w:link w:val="BodyText"/>
    <w:rsid w:val="00CE03B4"/>
    <w:rPr>
      <w:rFonts w:ascii="Times New Roman" w:eastAsia="Times New Roman" w:hAnsi="Times New Roman" w:cs="Times New Roman"/>
      <w:sz w:val="24"/>
      <w:szCs w:val="20"/>
      <w:lang w:eastAsia="bg-BG"/>
    </w:rPr>
  </w:style>
  <w:style w:type="paragraph" w:styleId="BodyText3">
    <w:name w:val="Body Text 3"/>
    <w:basedOn w:val="Normal"/>
    <w:link w:val="BodyText3Char"/>
    <w:uiPriority w:val="99"/>
    <w:unhideWhenUsed/>
    <w:rsid w:val="003F00D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3F00D2"/>
    <w:rPr>
      <w:sz w:val="16"/>
      <w:szCs w:val="16"/>
    </w:rPr>
  </w:style>
  <w:style w:type="paragraph" w:customStyle="1" w:styleId="Bullet">
    <w:name w:val="Bullet"/>
    <w:basedOn w:val="Normal"/>
    <w:rsid w:val="00C268ED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BodyText2">
    <w:name w:val="Body Text 2"/>
    <w:basedOn w:val="Normal"/>
    <w:link w:val="BodyText2Char"/>
    <w:rsid w:val="001641B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BodyText2Char">
    <w:name w:val="Body Text 2 Char"/>
    <w:basedOn w:val="DefaultParagraphFont"/>
    <w:link w:val="BodyText2"/>
    <w:rsid w:val="001641B0"/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BodyText21">
    <w:name w:val="Body Text 21"/>
    <w:basedOn w:val="Normal"/>
    <w:rsid w:val="005B0CB6"/>
    <w:pPr>
      <w:widowControl w:val="0"/>
      <w:suppressAutoHyphens/>
      <w:overflowPunct w:val="0"/>
      <w:autoSpaceDE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03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663FA8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663FA8"/>
    <w:rPr>
      <w:sz w:val="16"/>
      <w:szCs w:val="16"/>
    </w:rPr>
  </w:style>
  <w:style w:type="paragraph" w:customStyle="1" w:styleId="Style">
    <w:name w:val="Style"/>
    <w:rsid w:val="00916DDB"/>
    <w:pPr>
      <w:widowControl w:val="0"/>
      <w:autoSpaceDE w:val="0"/>
      <w:autoSpaceDN w:val="0"/>
      <w:adjustRightInd w:val="0"/>
      <w:spacing w:after="0" w:line="240" w:lineRule="auto"/>
      <w:ind w:left="140" w:right="140" w:firstLine="840"/>
      <w:jc w:val="both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IntenseEmphasis">
    <w:name w:val="Intense Emphasis"/>
    <w:basedOn w:val="DefaultParagraphFont"/>
    <w:uiPriority w:val="21"/>
    <w:qFormat/>
    <w:rsid w:val="00476D09"/>
    <w:rPr>
      <w:b/>
      <w:bCs/>
      <w:i/>
      <w:iCs/>
      <w:color w:val="4F81BD" w:themeColor="accent1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3C1A7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3C1A72"/>
  </w:style>
  <w:style w:type="paragraph" w:styleId="NoSpacing">
    <w:name w:val="No Spacing"/>
    <w:uiPriority w:val="1"/>
    <w:qFormat/>
    <w:rsid w:val="00856231"/>
    <w:pPr>
      <w:spacing w:after="0" w:line="240" w:lineRule="auto"/>
    </w:pPr>
  </w:style>
  <w:style w:type="paragraph" w:customStyle="1" w:styleId="Standardde">
    <w:name w:val="Standard_de"/>
    <w:basedOn w:val="Normal"/>
    <w:rsid w:val="001B42EA"/>
    <w:pPr>
      <w:widowControl w:val="0"/>
      <w:spacing w:after="240" w:line="288" w:lineRule="auto"/>
      <w:jc w:val="both"/>
    </w:pPr>
    <w:rPr>
      <w:rFonts w:ascii="Arial" w:eastAsia="Times New Roman" w:hAnsi="Arial" w:cs="Times New Roman"/>
      <w:snapToGrid w:val="0"/>
      <w:szCs w:val="20"/>
      <w:lang w:val="en-GB" w:eastAsia="de-DE"/>
    </w:rPr>
  </w:style>
  <w:style w:type="paragraph" w:styleId="Caption">
    <w:name w:val="caption"/>
    <w:basedOn w:val="Normal"/>
    <w:next w:val="Normal"/>
    <w:qFormat/>
    <w:rsid w:val="00F00537"/>
    <w:pPr>
      <w:widowControl w:val="0"/>
      <w:spacing w:before="120" w:after="120" w:line="240" w:lineRule="auto"/>
    </w:pPr>
    <w:rPr>
      <w:rFonts w:ascii="Courier New" w:eastAsia="Times New Roman" w:hAnsi="Courier New" w:cs="Times New Roman"/>
      <w:b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39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depo.razlog@gmail.com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8328F9-016D-4CD8-830A-4EC733D1B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13460</TotalTime>
  <Pages>38</Pages>
  <Words>13264</Words>
  <Characters>75606</Characters>
  <Application>Microsoft Office Word</Application>
  <DocSecurity>0</DocSecurity>
  <Lines>630</Lines>
  <Paragraphs>177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88693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 Арапели</cp:lastModifiedBy>
  <cp:revision>195</cp:revision>
  <cp:lastPrinted>2022-03-23T12:21:00Z</cp:lastPrinted>
  <dcterms:created xsi:type="dcterms:W3CDTF">2019-03-19T13:28:00Z</dcterms:created>
  <dcterms:modified xsi:type="dcterms:W3CDTF">2022-10-26T12:25:00Z</dcterms:modified>
</cp:coreProperties>
</file>